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B5C" w:rsidRPr="000228A5" w:rsidRDefault="008B3B5C" w:rsidP="000228A5">
      <w:pPr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  <w:r w:rsidRPr="000228A5">
        <w:rPr>
          <w:sz w:val="28"/>
          <w:szCs w:val="28"/>
        </w:rPr>
        <w:t xml:space="preserve">Приложение </w:t>
      </w:r>
    </w:p>
    <w:p w:rsidR="00EB53C5" w:rsidRPr="000228A5" w:rsidRDefault="008B3B5C" w:rsidP="000228A5">
      <w:pPr>
        <w:autoSpaceDE w:val="0"/>
        <w:ind w:left="5103"/>
        <w:rPr>
          <w:sz w:val="28"/>
          <w:szCs w:val="28"/>
        </w:rPr>
      </w:pPr>
      <w:r w:rsidRPr="000228A5">
        <w:rPr>
          <w:sz w:val="28"/>
          <w:szCs w:val="28"/>
        </w:rPr>
        <w:t>к постановлению администрации</w:t>
      </w:r>
    </w:p>
    <w:p w:rsidR="008B3B5C" w:rsidRPr="000228A5" w:rsidRDefault="008B3B5C" w:rsidP="000228A5">
      <w:pPr>
        <w:autoSpaceDE w:val="0"/>
        <w:ind w:left="5103"/>
        <w:rPr>
          <w:sz w:val="28"/>
          <w:szCs w:val="28"/>
        </w:rPr>
      </w:pPr>
      <w:r w:rsidRPr="000228A5">
        <w:rPr>
          <w:sz w:val="28"/>
          <w:szCs w:val="28"/>
        </w:rPr>
        <w:t>городского округа город Елец</w:t>
      </w:r>
    </w:p>
    <w:p w:rsidR="008B3B5C" w:rsidRPr="000228A5" w:rsidRDefault="008B3B5C" w:rsidP="000228A5">
      <w:pPr>
        <w:autoSpaceDE w:val="0"/>
        <w:ind w:left="5103"/>
        <w:rPr>
          <w:b/>
          <w:bCs/>
          <w:sz w:val="28"/>
          <w:szCs w:val="28"/>
        </w:rPr>
      </w:pPr>
      <w:r w:rsidRPr="000228A5">
        <w:rPr>
          <w:sz w:val="28"/>
          <w:szCs w:val="28"/>
        </w:rPr>
        <w:t>от</w:t>
      </w:r>
      <w:r w:rsidR="00A26940">
        <w:rPr>
          <w:sz w:val="28"/>
          <w:szCs w:val="28"/>
        </w:rPr>
        <w:t xml:space="preserve"> 27.11.2023</w:t>
      </w:r>
      <w:r w:rsidRPr="000228A5">
        <w:rPr>
          <w:sz w:val="28"/>
          <w:szCs w:val="28"/>
        </w:rPr>
        <w:t xml:space="preserve"> № </w:t>
      </w:r>
      <w:r w:rsidR="00A26940">
        <w:rPr>
          <w:sz w:val="28"/>
          <w:szCs w:val="28"/>
        </w:rPr>
        <w:t>597</w:t>
      </w:r>
      <w:bookmarkStart w:id="0" w:name="_GoBack"/>
      <w:bookmarkEnd w:id="0"/>
      <w:r w:rsidRPr="000228A5">
        <w:rPr>
          <w:sz w:val="28"/>
          <w:szCs w:val="28"/>
        </w:rPr>
        <w:t xml:space="preserve"> </w:t>
      </w:r>
    </w:p>
    <w:p w:rsidR="000228A5" w:rsidRPr="000228A5" w:rsidRDefault="000228A5" w:rsidP="000228A5">
      <w:pPr>
        <w:autoSpaceDE w:val="0"/>
        <w:autoSpaceDN w:val="0"/>
        <w:adjustRightInd w:val="0"/>
        <w:ind w:left="5103"/>
        <w:rPr>
          <w:bCs/>
          <w:sz w:val="28"/>
          <w:szCs w:val="28"/>
        </w:rPr>
      </w:pPr>
    </w:p>
    <w:p w:rsidR="000228A5" w:rsidRPr="000228A5" w:rsidRDefault="000228A5" w:rsidP="000228A5">
      <w:pPr>
        <w:autoSpaceDE w:val="0"/>
        <w:autoSpaceDN w:val="0"/>
        <w:adjustRightInd w:val="0"/>
        <w:ind w:left="5103"/>
        <w:rPr>
          <w:bCs/>
          <w:sz w:val="28"/>
          <w:szCs w:val="28"/>
        </w:rPr>
      </w:pPr>
      <w:r w:rsidRPr="000228A5">
        <w:rPr>
          <w:bCs/>
          <w:sz w:val="28"/>
          <w:szCs w:val="28"/>
        </w:rPr>
        <w:t xml:space="preserve">«Приложение </w:t>
      </w:r>
    </w:p>
    <w:p w:rsidR="000228A5" w:rsidRPr="000228A5" w:rsidRDefault="000228A5" w:rsidP="000228A5">
      <w:pPr>
        <w:autoSpaceDE w:val="0"/>
        <w:autoSpaceDN w:val="0"/>
        <w:adjustRightInd w:val="0"/>
        <w:ind w:left="5103"/>
        <w:rPr>
          <w:bCs/>
          <w:sz w:val="28"/>
          <w:szCs w:val="28"/>
        </w:rPr>
      </w:pPr>
      <w:r w:rsidRPr="000228A5">
        <w:rPr>
          <w:bCs/>
          <w:sz w:val="28"/>
          <w:szCs w:val="28"/>
        </w:rPr>
        <w:t>к постановлению администрации</w:t>
      </w:r>
    </w:p>
    <w:p w:rsidR="000228A5" w:rsidRPr="000228A5" w:rsidRDefault="000228A5" w:rsidP="000228A5">
      <w:pPr>
        <w:autoSpaceDE w:val="0"/>
        <w:autoSpaceDN w:val="0"/>
        <w:adjustRightInd w:val="0"/>
        <w:ind w:left="5103"/>
        <w:rPr>
          <w:bCs/>
          <w:sz w:val="28"/>
          <w:szCs w:val="28"/>
        </w:rPr>
      </w:pPr>
      <w:r w:rsidRPr="000228A5">
        <w:rPr>
          <w:bCs/>
          <w:sz w:val="28"/>
          <w:szCs w:val="28"/>
        </w:rPr>
        <w:t>города Ельца</w:t>
      </w:r>
      <w:r w:rsidRPr="000228A5">
        <w:rPr>
          <w:sz w:val="28"/>
          <w:szCs w:val="28"/>
        </w:rPr>
        <w:t xml:space="preserve"> </w:t>
      </w:r>
      <w:r w:rsidRPr="000228A5">
        <w:rPr>
          <w:bCs/>
          <w:sz w:val="28"/>
          <w:szCs w:val="28"/>
        </w:rPr>
        <w:t>от 30.05.2013 № 763</w:t>
      </w:r>
    </w:p>
    <w:p w:rsidR="000228A5" w:rsidRDefault="000228A5" w:rsidP="000228A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228A5" w:rsidRPr="000228A5" w:rsidRDefault="000228A5" w:rsidP="000228A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12600">
        <w:rPr>
          <w:b/>
          <w:bCs/>
          <w:sz w:val="28"/>
          <w:szCs w:val="28"/>
        </w:rPr>
        <w:t>АДМИНИСТРАТИВНЫЙ РЕГЛАМЕНТ</w:t>
      </w:r>
    </w:p>
    <w:p w:rsidR="00E370A1" w:rsidRPr="00012600" w:rsidRDefault="008B3B5C" w:rsidP="00912D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12600">
        <w:rPr>
          <w:b/>
          <w:bCs/>
          <w:sz w:val="28"/>
          <w:szCs w:val="28"/>
        </w:rPr>
        <w:t>ПРЕДОСТАВЛЕНИЯ МУНИЦИПАЛЬНОЙ УСЛУГИ</w:t>
      </w:r>
    </w:p>
    <w:p w:rsidR="008B3B5C" w:rsidRPr="00012600" w:rsidRDefault="008B3B5C" w:rsidP="00912D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12600">
        <w:rPr>
          <w:b/>
          <w:bCs/>
          <w:sz w:val="28"/>
          <w:szCs w:val="28"/>
        </w:rPr>
        <w:t>«ПОСТАНОВКА НА УЧЕТ И НАПРАВЛЕНИЕ ДЕТЕЙ В МУНИЦИПАЛЬНЫЕ ОБРАЗОВАТЕЛЬНЫЕ ОРГАНИЗАЦИИ, РЕАЛИЗУЮЩИЕ ОБРАЗОВАТЕЛЬНЫЕ ПРОГРАММЫ ДОШКОЛЬНОГО ОБРАЗОВАНИЯ»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3B5C" w:rsidRPr="00012600" w:rsidRDefault="00D26CA4" w:rsidP="00912DD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12600">
        <w:rPr>
          <w:b/>
          <w:sz w:val="28"/>
          <w:szCs w:val="28"/>
        </w:rPr>
        <w:t>1</w:t>
      </w:r>
      <w:r w:rsidR="008B3B5C" w:rsidRPr="00012600">
        <w:rPr>
          <w:b/>
          <w:sz w:val="28"/>
          <w:szCs w:val="28"/>
        </w:rPr>
        <w:t>.</w:t>
      </w:r>
      <w:r w:rsidR="008B3B5C" w:rsidRPr="00012600">
        <w:rPr>
          <w:sz w:val="28"/>
          <w:szCs w:val="28"/>
        </w:rPr>
        <w:t xml:space="preserve"> </w:t>
      </w:r>
      <w:r w:rsidR="008B3B5C" w:rsidRPr="00012600">
        <w:rPr>
          <w:b/>
          <w:sz w:val="28"/>
          <w:szCs w:val="28"/>
        </w:rPr>
        <w:t>ОБЩИЕ ПОЛОЖЕНИЯ</w:t>
      </w:r>
    </w:p>
    <w:p w:rsidR="008B3B5C" w:rsidRPr="00012600" w:rsidRDefault="008B3B5C" w:rsidP="00912D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B3B5C" w:rsidRPr="00012600" w:rsidRDefault="008B3B5C" w:rsidP="00912DDB">
      <w:pPr>
        <w:pStyle w:val="a7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01260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1.</w:t>
      </w:r>
      <w:r w:rsidR="00900AAA" w:rsidRPr="00012600">
        <w:rPr>
          <w:sz w:val="28"/>
          <w:szCs w:val="28"/>
        </w:rPr>
        <w:t xml:space="preserve"> </w:t>
      </w:r>
      <w:r w:rsidRPr="00012600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bookmarkStart w:id="1" w:name="_Hlk135814334"/>
      <w:r w:rsidRPr="00012600">
        <w:rPr>
          <w:sz w:val="28"/>
          <w:szCs w:val="28"/>
        </w:rPr>
        <w:t xml:space="preserve">«Постановка на учет и направление детей в муниципальные образовательные </w:t>
      </w:r>
      <w:r w:rsidR="00643757" w:rsidRPr="00012600">
        <w:rPr>
          <w:sz w:val="28"/>
          <w:szCs w:val="28"/>
        </w:rPr>
        <w:t>организации</w:t>
      </w:r>
      <w:r w:rsidRPr="00012600">
        <w:rPr>
          <w:sz w:val="28"/>
          <w:szCs w:val="28"/>
        </w:rPr>
        <w:t>, реализующие образовательные программы дошкольного образования»</w:t>
      </w:r>
      <w:bookmarkEnd w:id="1"/>
      <w:r w:rsidRPr="00012600">
        <w:rPr>
          <w:sz w:val="28"/>
          <w:szCs w:val="28"/>
        </w:rPr>
        <w:t xml:space="preserve"> (далее – Административный регламент) </w:t>
      </w:r>
      <w:r w:rsidRPr="00012600">
        <w:rPr>
          <w:rFonts w:eastAsiaTheme="minorHAnsi"/>
          <w:sz w:val="28"/>
          <w:szCs w:val="28"/>
          <w:lang w:eastAsia="en-US"/>
        </w:rPr>
        <w:t xml:space="preserve">разработан в целях повышения качества и доступности предоставления муниципальной услуги, </w:t>
      </w:r>
      <w:r w:rsidRPr="00012600">
        <w:rPr>
          <w:sz w:val="28"/>
          <w:szCs w:val="28"/>
        </w:rPr>
        <w:t>определяет стандарт, сроки и последовательность административных процедур (действий) при предоставлении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 (далее – муниципальная услуга), а также порядок взаимодейс</w:t>
      </w:r>
      <w:r w:rsidR="000733A3" w:rsidRPr="00012600">
        <w:rPr>
          <w:sz w:val="28"/>
          <w:szCs w:val="28"/>
        </w:rPr>
        <w:t>твия между должностными лицами у</w:t>
      </w:r>
      <w:r w:rsidRPr="00012600">
        <w:rPr>
          <w:sz w:val="28"/>
          <w:szCs w:val="28"/>
        </w:rPr>
        <w:t>правления образования администрации городск</w:t>
      </w:r>
      <w:r w:rsidR="000733A3" w:rsidRPr="00012600">
        <w:rPr>
          <w:sz w:val="28"/>
          <w:szCs w:val="28"/>
        </w:rPr>
        <w:t xml:space="preserve">ого округа город Елец </w:t>
      </w:r>
      <w:r w:rsidR="000733A3" w:rsidRPr="00DC2ED1">
        <w:rPr>
          <w:sz w:val="28"/>
          <w:szCs w:val="28"/>
        </w:rPr>
        <w:t>(далее –</w:t>
      </w:r>
      <w:r w:rsidR="0059603E" w:rsidRPr="00DC2ED1">
        <w:rPr>
          <w:sz w:val="28"/>
          <w:szCs w:val="28"/>
        </w:rPr>
        <w:t xml:space="preserve"> </w:t>
      </w:r>
      <w:r w:rsidR="000733A3" w:rsidRPr="00DC2ED1">
        <w:rPr>
          <w:sz w:val="28"/>
          <w:szCs w:val="28"/>
        </w:rPr>
        <w:t>у</w:t>
      </w:r>
      <w:r w:rsidRPr="00DC2ED1">
        <w:rPr>
          <w:sz w:val="28"/>
          <w:szCs w:val="28"/>
        </w:rPr>
        <w:t>правлени</w:t>
      </w:r>
      <w:r w:rsidR="0059603E" w:rsidRPr="00DC2ED1">
        <w:rPr>
          <w:sz w:val="28"/>
          <w:szCs w:val="28"/>
        </w:rPr>
        <w:t>е</w:t>
      </w:r>
      <w:r w:rsidRPr="00DC2ED1">
        <w:rPr>
          <w:sz w:val="28"/>
          <w:szCs w:val="28"/>
        </w:rPr>
        <w:t xml:space="preserve"> образования</w:t>
      </w:r>
      <w:r w:rsidR="000733A3" w:rsidRPr="00DC2ED1">
        <w:rPr>
          <w:sz w:val="28"/>
          <w:szCs w:val="28"/>
        </w:rPr>
        <w:t xml:space="preserve">),  </w:t>
      </w:r>
      <w:r w:rsidR="000733A3" w:rsidRPr="00012600">
        <w:rPr>
          <w:sz w:val="28"/>
          <w:szCs w:val="28"/>
        </w:rPr>
        <w:t xml:space="preserve">порядок взаимодействия </w:t>
      </w:r>
      <w:r w:rsidR="001A0742" w:rsidRPr="00012600">
        <w:rPr>
          <w:sz w:val="28"/>
          <w:szCs w:val="28"/>
        </w:rPr>
        <w:t xml:space="preserve">должностных лиц </w:t>
      </w:r>
      <w:r w:rsidR="000733A3" w:rsidRPr="00012600">
        <w:rPr>
          <w:sz w:val="28"/>
          <w:szCs w:val="28"/>
        </w:rPr>
        <w:t>у</w:t>
      </w:r>
      <w:r w:rsidRPr="00012600">
        <w:rPr>
          <w:sz w:val="28"/>
          <w:szCs w:val="28"/>
        </w:rPr>
        <w:t xml:space="preserve">правления образования с заявителями, иными органами, учреждениями и организациями при предоставлении муниципальной услуги. 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 Административный регламент регулирует отношения, возникающие на основании пункта 6 части 1 статьи 9, части 4.1 статьи 67 Федерального закона </w:t>
      </w:r>
      <w:r w:rsidR="006B57DD" w:rsidRPr="00012600">
        <w:rPr>
          <w:rFonts w:eastAsiaTheme="minorHAnsi"/>
          <w:sz w:val="28"/>
          <w:szCs w:val="28"/>
          <w:lang w:eastAsia="en-US"/>
        </w:rPr>
        <w:t>от 29.12.</w:t>
      </w:r>
      <w:r w:rsidRPr="00012600">
        <w:rPr>
          <w:rFonts w:eastAsiaTheme="minorHAnsi"/>
          <w:sz w:val="28"/>
          <w:szCs w:val="28"/>
          <w:lang w:eastAsia="en-US"/>
        </w:rPr>
        <w:t>2012 № 273-ФЗ «Об образовании в Российской Федерации»</w:t>
      </w:r>
      <w:r w:rsidRPr="00012600">
        <w:rPr>
          <w:rFonts w:eastAsiaTheme="minorHAnsi"/>
          <w:iCs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3B5C" w:rsidRPr="00012600" w:rsidRDefault="008B3B5C" w:rsidP="00912DDB">
      <w:pPr>
        <w:pStyle w:val="a7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012600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8B3B5C" w:rsidRPr="00012600" w:rsidRDefault="008B3B5C" w:rsidP="00912DDB">
      <w:pPr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2.</w:t>
      </w:r>
      <w:r w:rsidR="00900AAA" w:rsidRPr="00012600">
        <w:rPr>
          <w:sz w:val="28"/>
          <w:szCs w:val="28"/>
        </w:rPr>
        <w:t xml:space="preserve"> </w:t>
      </w:r>
      <w:r w:rsidRPr="00012600">
        <w:rPr>
          <w:sz w:val="28"/>
          <w:szCs w:val="28"/>
        </w:rPr>
        <w:t>Заявителем на получение муниципальной услуги является родитель (законный представитель) ребенка (далее – заявитель).</w:t>
      </w:r>
    </w:p>
    <w:p w:rsidR="008B3B5C" w:rsidRPr="00012600" w:rsidRDefault="00900AAA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sz w:val="28"/>
          <w:szCs w:val="28"/>
        </w:rPr>
        <w:t xml:space="preserve"> </w:t>
      </w:r>
      <w:r w:rsidR="00492CCF" w:rsidRPr="00012600">
        <w:rPr>
          <w:rFonts w:eastAsiaTheme="minorHAnsi"/>
          <w:sz w:val="28"/>
          <w:szCs w:val="28"/>
          <w:lang w:eastAsia="en-US"/>
        </w:rPr>
        <w:t>Получить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муниципальн</w:t>
      </w:r>
      <w:r w:rsidR="00492CCF" w:rsidRPr="00012600">
        <w:rPr>
          <w:rFonts w:eastAsiaTheme="minorHAnsi"/>
          <w:sz w:val="28"/>
          <w:szCs w:val="28"/>
          <w:lang w:eastAsia="en-US"/>
        </w:rPr>
        <w:t>ую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услуг</w:t>
      </w:r>
      <w:r w:rsidR="00492CCF" w:rsidRPr="00012600">
        <w:rPr>
          <w:rFonts w:eastAsiaTheme="minorHAnsi"/>
          <w:sz w:val="28"/>
          <w:szCs w:val="28"/>
          <w:lang w:eastAsia="en-US"/>
        </w:rPr>
        <w:t>у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посредством федеральной государственной информационной системы «Единый портал государственных и муниципальных услуг (функций)» (далее – ЕПГУ) (https://www.gosuslugi.ru/) </w:t>
      </w:r>
      <w:r w:rsidR="00492CCF" w:rsidRPr="00012600">
        <w:rPr>
          <w:rFonts w:eastAsiaTheme="minorHAnsi"/>
          <w:sz w:val="28"/>
          <w:szCs w:val="28"/>
          <w:lang w:eastAsia="en-US"/>
        </w:rPr>
        <w:t>может заявитель</w:t>
      </w:r>
      <w:r w:rsidR="008B3B5C" w:rsidRPr="00012600">
        <w:rPr>
          <w:rFonts w:eastAsiaTheme="minorHAnsi"/>
          <w:sz w:val="28"/>
          <w:szCs w:val="28"/>
          <w:lang w:eastAsia="en-US"/>
        </w:rPr>
        <w:t>,</w:t>
      </w:r>
      <w:r w:rsidR="0059603E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завершивший</w:t>
      </w:r>
      <w:r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прохождение процедуры регистрации в </w:t>
      </w:r>
      <w:r w:rsidR="008B3B5C" w:rsidRPr="00012600">
        <w:rPr>
          <w:rFonts w:eastAsiaTheme="minorHAnsi"/>
          <w:sz w:val="28"/>
          <w:szCs w:val="28"/>
          <w:lang w:eastAsia="en-US"/>
        </w:rPr>
        <w:lastRenderedPageBreak/>
        <w:t>федеральной</w:t>
      </w:r>
      <w:r w:rsidR="00B50767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государственной информационной системе «Единая система идентификации и   аутентификации   в   инфраструктуре,   обеспечивающей информационно</w:t>
      </w:r>
      <w:r w:rsidR="00190D33" w:rsidRPr="00012600">
        <w:rPr>
          <w:rFonts w:eastAsiaTheme="minorHAnsi"/>
          <w:sz w:val="28"/>
          <w:szCs w:val="28"/>
          <w:lang w:eastAsia="en-US"/>
        </w:rPr>
        <w:t>-</w:t>
      </w:r>
      <w:r w:rsidR="008B3B5C" w:rsidRPr="00012600">
        <w:rPr>
          <w:rFonts w:eastAsiaTheme="minorHAnsi"/>
          <w:sz w:val="28"/>
          <w:szCs w:val="28"/>
          <w:lang w:eastAsia="en-US"/>
        </w:rPr>
        <w:t>технологическое взаимодействие информационных систем, используемых для предоставления государственных и муниципальных услуг в электронной</w:t>
      </w:r>
      <w:r w:rsidR="006D73A0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форме» (далее – ЕСИА).</w:t>
      </w:r>
    </w:p>
    <w:p w:rsidR="008B3B5C" w:rsidRPr="00012600" w:rsidRDefault="008B3B5C" w:rsidP="00912DDB">
      <w:pPr>
        <w:autoSpaceDE w:val="0"/>
        <w:autoSpaceDN w:val="0"/>
        <w:adjustRightInd w:val="0"/>
        <w:ind w:left="360"/>
        <w:jc w:val="both"/>
        <w:outlineLvl w:val="2"/>
        <w:rPr>
          <w:sz w:val="28"/>
          <w:szCs w:val="28"/>
        </w:rPr>
      </w:pPr>
    </w:p>
    <w:p w:rsidR="00492CCF" w:rsidRPr="00012600" w:rsidRDefault="008B3B5C" w:rsidP="00492CCF">
      <w:pPr>
        <w:pStyle w:val="a7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" w:name="_Hlk135830102"/>
      <w:r w:rsidRPr="00012600">
        <w:rPr>
          <w:rFonts w:ascii="Times New Roman" w:hAnsi="Times New Roman" w:cs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bookmarkEnd w:id="2"/>
    <w:p w:rsidR="00492CCF" w:rsidRPr="00012600" w:rsidRDefault="00263BE7" w:rsidP="00492C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3</w:t>
      </w:r>
      <w:r w:rsidR="00492CCF" w:rsidRPr="00012600">
        <w:rPr>
          <w:sz w:val="28"/>
          <w:szCs w:val="28"/>
        </w:rPr>
        <w:t xml:space="preserve">. Информирование о порядке предоставления муниципальной услуги, </w:t>
      </w:r>
      <w:r w:rsidR="00492CCF" w:rsidRPr="00012600">
        <w:rPr>
          <w:rFonts w:eastAsia="Arial Unicode MS"/>
          <w:sz w:val="28"/>
          <w:szCs w:val="28"/>
          <w:lang w:bidi="ru-RU"/>
        </w:rPr>
        <w:t>о ходе предоставления муниципальной услуги</w:t>
      </w:r>
      <w:r w:rsidR="00492CCF" w:rsidRPr="00012600">
        <w:rPr>
          <w:sz w:val="28"/>
          <w:szCs w:val="28"/>
        </w:rPr>
        <w:t xml:space="preserve"> осуществляется </w:t>
      </w:r>
      <w:r w:rsidR="0059603E" w:rsidRPr="00994350">
        <w:rPr>
          <w:sz w:val="28"/>
          <w:szCs w:val="28"/>
        </w:rPr>
        <w:t>должностными лицами</w:t>
      </w:r>
      <w:r w:rsidR="0059603E" w:rsidRPr="00012600">
        <w:rPr>
          <w:sz w:val="28"/>
          <w:szCs w:val="28"/>
        </w:rPr>
        <w:t xml:space="preserve"> </w:t>
      </w:r>
      <w:r w:rsidR="00492CCF" w:rsidRPr="00012600">
        <w:rPr>
          <w:sz w:val="28"/>
          <w:szCs w:val="28"/>
        </w:rPr>
        <w:t>управлени</w:t>
      </w:r>
      <w:r w:rsidR="0059603E" w:rsidRPr="00012600">
        <w:rPr>
          <w:sz w:val="28"/>
          <w:szCs w:val="28"/>
        </w:rPr>
        <w:t>я</w:t>
      </w:r>
      <w:r w:rsidR="00492CCF" w:rsidRPr="00012600">
        <w:rPr>
          <w:sz w:val="28"/>
          <w:szCs w:val="28"/>
        </w:rPr>
        <w:t xml:space="preserve"> образования </w:t>
      </w:r>
      <w:r w:rsidR="00492CCF" w:rsidRPr="00012600">
        <w:rPr>
          <w:sz w:val="28"/>
          <w:szCs w:val="28"/>
          <w:lang w:val="en-US"/>
        </w:rPr>
        <w:t>c</w:t>
      </w:r>
      <w:r w:rsidR="00492CCF" w:rsidRPr="00012600">
        <w:rPr>
          <w:sz w:val="28"/>
          <w:szCs w:val="28"/>
        </w:rPr>
        <w:t xml:space="preserve"> использованием ЕПГУ, информационно-коммуникационной сети «Интернет» (далее – сеть «Интернет»), средств телефонной связи, средств массовой информации, информационных материалов, путем размещения информации на официальном сайте администрации городского округа город Елец в сети «Интернет» (http://www.elets-adm.ru) (далее – официальный сайт администрации города), на официальном сайте управления образования в сети «</w:t>
      </w:r>
      <w:r w:rsidR="00492CCF" w:rsidRPr="0013591B">
        <w:rPr>
          <w:sz w:val="28"/>
          <w:szCs w:val="28"/>
        </w:rPr>
        <w:t xml:space="preserve">Интернет» </w:t>
      </w:r>
      <w:r w:rsidR="00492CCF" w:rsidRPr="0013591B">
        <w:rPr>
          <w:sz w:val="28"/>
          <w:szCs w:val="28"/>
          <w:lang w:eastAsia="en-US"/>
        </w:rPr>
        <w:t>(</w:t>
      </w:r>
      <w:hyperlink r:id="rId8" w:history="1">
        <w:r w:rsidR="00492CCF" w:rsidRPr="0013591B">
          <w:rPr>
            <w:rStyle w:val="aa"/>
            <w:color w:val="auto"/>
            <w:sz w:val="28"/>
            <w:szCs w:val="28"/>
            <w:u w:val="none"/>
            <w:lang w:eastAsia="en-US"/>
          </w:rPr>
          <w:t>http://elets-edu.ru/</w:t>
        </w:r>
      </w:hyperlink>
      <w:r w:rsidR="00492CCF" w:rsidRPr="0013591B">
        <w:rPr>
          <w:sz w:val="28"/>
          <w:szCs w:val="28"/>
          <w:lang w:eastAsia="en-US"/>
        </w:rPr>
        <w:t xml:space="preserve">) </w:t>
      </w:r>
      <w:r w:rsidR="00492CCF" w:rsidRPr="0013591B">
        <w:rPr>
          <w:sz w:val="28"/>
          <w:szCs w:val="28"/>
        </w:rPr>
        <w:t xml:space="preserve">(далее – официальный сайт управления образования), направления письменных </w:t>
      </w:r>
      <w:r w:rsidR="00492CCF" w:rsidRPr="00012600">
        <w:rPr>
          <w:sz w:val="28"/>
          <w:szCs w:val="28"/>
        </w:rPr>
        <w:t xml:space="preserve">ответов на обращения заявителей </w:t>
      </w:r>
      <w:r w:rsidR="00492CCF" w:rsidRPr="00012600">
        <w:rPr>
          <w:rFonts w:eastAsia="Arial Unicode MS"/>
          <w:sz w:val="28"/>
          <w:szCs w:val="28"/>
          <w:lang w:bidi="ru-RU"/>
        </w:rPr>
        <w:t>посредством почтовой связи, посредством электронной почты</w:t>
      </w:r>
      <w:r w:rsidR="00492CCF" w:rsidRPr="00012600">
        <w:rPr>
          <w:sz w:val="28"/>
          <w:szCs w:val="28"/>
        </w:rPr>
        <w:t>, а также при личном приеме заявителей.</w:t>
      </w:r>
    </w:p>
    <w:p w:rsidR="00492CCF" w:rsidRPr="00012600" w:rsidRDefault="00263BE7" w:rsidP="00492C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4</w:t>
      </w:r>
      <w:r w:rsidR="00492CCF" w:rsidRPr="00012600">
        <w:rPr>
          <w:sz w:val="28"/>
          <w:szCs w:val="28"/>
        </w:rPr>
        <w:t xml:space="preserve">. Справочная информация о местах нахождения, графиках работы, номерах справочных телефонов, адресах электронной почты и адресах официальных сайтов администрации города, управления образования, </w:t>
      </w:r>
      <w:r w:rsidR="00BB1F68" w:rsidRPr="00EC6D29">
        <w:rPr>
          <w:sz w:val="28"/>
          <w:szCs w:val="28"/>
        </w:rPr>
        <w:t>о</w:t>
      </w:r>
      <w:r w:rsidR="00492CCF" w:rsidRPr="00012600">
        <w:rPr>
          <w:sz w:val="28"/>
          <w:szCs w:val="28"/>
        </w:rPr>
        <w:t>бластного бюджетного учреждения «Уполномоченный многофункциональный центр предоставления государственных и муниципальных услуг Липецкой области» (далее – многофункциональный центр), структурных подразделениях многофункционального центра, в которых оказывается услуга, размещается на официальном сайте администрации города в разделе «Услуги», официальном сайте управления образования в разделе «Муниципальные услуги», информационных стендах в помещениях управления образования, структурных подразделениях многофункционального центра, на ЕПГУ, а также в государственной информационной системе Липецкой области «Региональный реестр государственных услуг и муниципальных услуг (функций)» (далее - региональный реестр).</w:t>
      </w:r>
    </w:p>
    <w:p w:rsidR="00492CCF" w:rsidRPr="00012600" w:rsidRDefault="00492CCF" w:rsidP="00492CCF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 xml:space="preserve">5. </w:t>
      </w:r>
      <w:r w:rsidR="005F470C" w:rsidRPr="007E09F5">
        <w:rPr>
          <w:sz w:val="28"/>
          <w:szCs w:val="28"/>
        </w:rPr>
        <w:t>Должностными лицами</w:t>
      </w:r>
      <w:r w:rsidR="005F470C" w:rsidRPr="00012600">
        <w:rPr>
          <w:sz w:val="28"/>
          <w:szCs w:val="28"/>
        </w:rPr>
        <w:t xml:space="preserve"> у</w:t>
      </w:r>
      <w:r w:rsidRPr="00012600">
        <w:rPr>
          <w:sz w:val="28"/>
          <w:szCs w:val="28"/>
        </w:rPr>
        <w:t>правлени</w:t>
      </w:r>
      <w:r w:rsidR="005F470C" w:rsidRPr="00012600">
        <w:rPr>
          <w:sz w:val="28"/>
          <w:szCs w:val="28"/>
        </w:rPr>
        <w:t>я</w:t>
      </w:r>
      <w:r w:rsidRPr="00012600">
        <w:rPr>
          <w:sz w:val="28"/>
          <w:szCs w:val="28"/>
        </w:rPr>
        <w:t xml:space="preserve"> образования осуществля</w:t>
      </w:r>
      <w:r w:rsidRPr="008008BE">
        <w:rPr>
          <w:sz w:val="28"/>
          <w:szCs w:val="28"/>
        </w:rPr>
        <w:t>ет</w:t>
      </w:r>
      <w:r w:rsidR="005F470C" w:rsidRPr="008008BE">
        <w:rPr>
          <w:sz w:val="28"/>
          <w:szCs w:val="28"/>
        </w:rPr>
        <w:t>ся</w:t>
      </w:r>
      <w:r w:rsidRPr="00012600">
        <w:rPr>
          <w:sz w:val="28"/>
          <w:szCs w:val="28"/>
        </w:rPr>
        <w:t xml:space="preserve"> прием заявителей по вопросам предоставления муниципальной услуги в соответствии с графиком работы, утвержденным </w:t>
      </w:r>
      <w:r w:rsidRPr="00844C8E">
        <w:rPr>
          <w:sz w:val="28"/>
          <w:szCs w:val="28"/>
        </w:rPr>
        <w:t>начальником управления образования</w:t>
      </w:r>
      <w:r w:rsidR="00844C8E">
        <w:rPr>
          <w:sz w:val="28"/>
          <w:szCs w:val="28"/>
        </w:rPr>
        <w:t xml:space="preserve"> администрации городского округа город Елец (далее</w:t>
      </w:r>
      <w:r w:rsidR="00D148C9">
        <w:rPr>
          <w:sz w:val="28"/>
          <w:szCs w:val="28"/>
        </w:rPr>
        <w:t xml:space="preserve"> </w:t>
      </w:r>
      <w:r w:rsidR="00844C8E">
        <w:rPr>
          <w:sz w:val="28"/>
          <w:szCs w:val="28"/>
        </w:rPr>
        <w:t>- начальник управления образования).</w:t>
      </w:r>
      <w:r w:rsidR="00E36FB6">
        <w:rPr>
          <w:sz w:val="28"/>
          <w:szCs w:val="28"/>
        </w:rPr>
        <w:t xml:space="preserve"> </w:t>
      </w:r>
    </w:p>
    <w:p w:rsidR="00492CCF" w:rsidRPr="00012600" w:rsidRDefault="00492CCF" w:rsidP="00492CCF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 xml:space="preserve">6. Информирование о предоставлении муниципальной услуги осуществляется по следующим вопросам: </w:t>
      </w:r>
    </w:p>
    <w:p w:rsidR="00492CCF" w:rsidRPr="00012600" w:rsidRDefault="00492CCF" w:rsidP="00492CCF">
      <w:pPr>
        <w:widowControl w:val="0"/>
        <w:shd w:val="clear" w:color="auto" w:fill="FFFFFF"/>
        <w:tabs>
          <w:tab w:val="left" w:pos="1243"/>
        </w:tabs>
        <w:spacing w:line="322" w:lineRule="exact"/>
        <w:ind w:firstLine="567"/>
        <w:jc w:val="both"/>
        <w:rPr>
          <w:sz w:val="28"/>
          <w:szCs w:val="28"/>
          <w:lang w:bidi="ru-RU"/>
        </w:rPr>
      </w:pPr>
      <w:r w:rsidRPr="00012600">
        <w:rPr>
          <w:sz w:val="28"/>
          <w:szCs w:val="28"/>
          <w:lang w:bidi="ru-RU"/>
        </w:rPr>
        <w:t xml:space="preserve">1) о </w:t>
      </w:r>
      <w:r w:rsidRPr="00012600">
        <w:rPr>
          <w:sz w:val="28"/>
          <w:szCs w:val="28"/>
        </w:rPr>
        <w:t>графике работы управления образования;</w:t>
      </w:r>
    </w:p>
    <w:p w:rsidR="00492CCF" w:rsidRPr="00012600" w:rsidRDefault="00492CCF" w:rsidP="00492CCF">
      <w:pPr>
        <w:widowControl w:val="0"/>
        <w:shd w:val="clear" w:color="auto" w:fill="FFFFFF"/>
        <w:tabs>
          <w:tab w:val="left" w:pos="1243"/>
        </w:tabs>
        <w:spacing w:line="322" w:lineRule="exact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  <w:lang w:bidi="ru-RU"/>
        </w:rPr>
        <w:t xml:space="preserve">2) о нормативных правовых актах, регулирующих деятельность по предоставлению муниципальной услуги; </w:t>
      </w:r>
    </w:p>
    <w:p w:rsidR="00492CCF" w:rsidRPr="00012600" w:rsidRDefault="00492CCF" w:rsidP="00492CCF">
      <w:pPr>
        <w:widowControl w:val="0"/>
        <w:shd w:val="clear" w:color="auto" w:fill="FFFFFF"/>
        <w:tabs>
          <w:tab w:val="left" w:pos="1243"/>
        </w:tabs>
        <w:spacing w:line="322" w:lineRule="exact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  <w:lang w:bidi="ru-RU"/>
        </w:rPr>
        <w:t>3) о порядке и сроках предоставления муниципальной услуги;</w:t>
      </w:r>
    </w:p>
    <w:p w:rsidR="00492CCF" w:rsidRPr="00012600" w:rsidRDefault="00492CCF" w:rsidP="00492CCF">
      <w:pPr>
        <w:widowControl w:val="0"/>
        <w:shd w:val="clear" w:color="auto" w:fill="FFFFFF"/>
        <w:tabs>
          <w:tab w:val="left" w:pos="1243"/>
        </w:tabs>
        <w:spacing w:line="322" w:lineRule="exact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  <w:lang w:bidi="ru-RU"/>
        </w:rPr>
        <w:t xml:space="preserve">4) о перечне документов, необходимых для предоставления муниципальной </w:t>
      </w:r>
      <w:r w:rsidRPr="00012600">
        <w:rPr>
          <w:sz w:val="28"/>
          <w:szCs w:val="28"/>
          <w:lang w:bidi="ru-RU"/>
        </w:rPr>
        <w:lastRenderedPageBreak/>
        <w:t xml:space="preserve">услуги; </w:t>
      </w:r>
    </w:p>
    <w:p w:rsidR="00492CCF" w:rsidRPr="00012600" w:rsidRDefault="00492CCF" w:rsidP="00492CCF">
      <w:pPr>
        <w:widowControl w:val="0"/>
        <w:shd w:val="clear" w:color="auto" w:fill="FFFFFF"/>
        <w:tabs>
          <w:tab w:val="left" w:pos="1243"/>
        </w:tabs>
        <w:spacing w:line="322" w:lineRule="exact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  <w:lang w:bidi="ru-RU"/>
        </w:rPr>
        <w:t>5) о месте размещения информации о предоставлении муниципальной услуги;</w:t>
      </w:r>
    </w:p>
    <w:p w:rsidR="00492CCF" w:rsidRPr="00012600" w:rsidRDefault="00492CCF" w:rsidP="00492CCF">
      <w:pPr>
        <w:widowControl w:val="0"/>
        <w:shd w:val="clear" w:color="auto" w:fill="FFFFFF"/>
        <w:tabs>
          <w:tab w:val="left" w:pos="1243"/>
        </w:tabs>
        <w:spacing w:line="322" w:lineRule="exact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  <w:lang w:bidi="ru-RU"/>
        </w:rPr>
        <w:t xml:space="preserve">6) о способах подачи заявления о предоставлении муниципальной услуги; </w:t>
      </w:r>
    </w:p>
    <w:p w:rsidR="00492CCF" w:rsidRPr="00012600" w:rsidRDefault="00492CCF" w:rsidP="00492CCF">
      <w:pPr>
        <w:widowControl w:val="0"/>
        <w:shd w:val="clear" w:color="auto" w:fill="FFFFFF"/>
        <w:tabs>
          <w:tab w:val="left" w:pos="1243"/>
        </w:tabs>
        <w:spacing w:line="322" w:lineRule="exact"/>
        <w:ind w:firstLine="567"/>
        <w:jc w:val="both"/>
        <w:rPr>
          <w:sz w:val="28"/>
          <w:szCs w:val="28"/>
          <w:lang w:bidi="ru-RU"/>
        </w:rPr>
      </w:pPr>
      <w:r w:rsidRPr="00012600">
        <w:rPr>
          <w:sz w:val="28"/>
          <w:szCs w:val="28"/>
          <w:lang w:bidi="ru-RU"/>
        </w:rPr>
        <w:t xml:space="preserve">7) о досудебном (внесудебном) порядке обжалования решений, действий (бездействия) </w:t>
      </w:r>
      <w:r w:rsidRPr="00012600">
        <w:rPr>
          <w:sz w:val="28"/>
          <w:szCs w:val="28"/>
        </w:rPr>
        <w:t>управления образования, а также должностных лиц управления образования, осуществляющих предоставление муниципальной услуги</w:t>
      </w:r>
      <w:r w:rsidRPr="00012600">
        <w:rPr>
          <w:sz w:val="28"/>
          <w:szCs w:val="28"/>
          <w:lang w:bidi="ru-RU"/>
        </w:rPr>
        <w:t>.</w:t>
      </w:r>
    </w:p>
    <w:p w:rsidR="00492CCF" w:rsidRPr="00012600" w:rsidRDefault="00492CCF" w:rsidP="003F20B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sz w:val="28"/>
          <w:szCs w:val="28"/>
        </w:rPr>
        <w:t xml:space="preserve">7. </w:t>
      </w:r>
      <w:r w:rsidR="003F20B3" w:rsidRPr="00012600">
        <w:rPr>
          <w:rFonts w:eastAsiaTheme="minorHAnsi"/>
          <w:sz w:val="28"/>
          <w:szCs w:val="28"/>
          <w:lang w:eastAsia="en-US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управлении образования, многофункциональном центре, при обращении заявителя лично, по телефону, посредством электронной почты.</w:t>
      </w:r>
    </w:p>
    <w:p w:rsidR="003F20B3" w:rsidRPr="00012600" w:rsidRDefault="00492CCF" w:rsidP="003F20B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sz w:val="28"/>
          <w:szCs w:val="28"/>
        </w:rPr>
        <w:t xml:space="preserve">8. </w:t>
      </w:r>
      <w:r w:rsidR="003F20B3" w:rsidRPr="00012600">
        <w:rPr>
          <w:rFonts w:eastAsiaTheme="minorHAnsi"/>
          <w:sz w:val="28"/>
          <w:szCs w:val="28"/>
          <w:lang w:eastAsia="en-US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</w:t>
      </w:r>
      <w:r w:rsidR="002140C6" w:rsidRPr="00012600">
        <w:rPr>
          <w:rFonts w:eastAsiaTheme="minorHAnsi"/>
          <w:sz w:val="28"/>
          <w:szCs w:val="28"/>
          <w:lang w:eastAsia="en-US"/>
        </w:rPr>
        <w:t>.10.</w:t>
      </w:r>
      <w:r w:rsidR="00B85C81" w:rsidRPr="00012600">
        <w:rPr>
          <w:rFonts w:eastAsiaTheme="minorHAnsi"/>
          <w:sz w:val="28"/>
          <w:szCs w:val="28"/>
          <w:lang w:eastAsia="en-US"/>
        </w:rPr>
        <w:t>2011</w:t>
      </w:r>
      <w:r w:rsidR="003F20B3" w:rsidRPr="00012600">
        <w:rPr>
          <w:rFonts w:eastAsiaTheme="minorHAnsi"/>
          <w:sz w:val="28"/>
          <w:szCs w:val="28"/>
          <w:lang w:eastAsia="en-US"/>
        </w:rPr>
        <w:t xml:space="preserve"> № 861.</w:t>
      </w:r>
    </w:p>
    <w:p w:rsidR="00492CCF" w:rsidRPr="00012600" w:rsidRDefault="00492CCF" w:rsidP="003F20B3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9. Информация о порядке и сроках предоставления муниципальной услуги, размещенная на ЕПГУ и официальном сайте администрации города, предоставляется заявителю бесплатно.</w:t>
      </w:r>
    </w:p>
    <w:p w:rsidR="00492CCF" w:rsidRPr="00012600" w:rsidRDefault="00492CCF" w:rsidP="00492CCF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492CCF" w:rsidRPr="00012600" w:rsidRDefault="00492CCF" w:rsidP="00492CCF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 xml:space="preserve">10. На информационных стендах в помещениях </w:t>
      </w:r>
      <w:r w:rsidR="003F20B3" w:rsidRPr="00012600">
        <w:rPr>
          <w:sz w:val="28"/>
          <w:szCs w:val="28"/>
        </w:rPr>
        <w:t>у</w:t>
      </w:r>
      <w:r w:rsidRPr="00012600">
        <w:rPr>
          <w:sz w:val="28"/>
          <w:szCs w:val="28"/>
        </w:rPr>
        <w:t>правления образования</w:t>
      </w:r>
      <w:r w:rsidR="003F20B3" w:rsidRPr="00012600">
        <w:rPr>
          <w:sz w:val="28"/>
          <w:szCs w:val="28"/>
        </w:rPr>
        <w:t xml:space="preserve">, </w:t>
      </w:r>
      <w:r w:rsidRPr="00012600">
        <w:rPr>
          <w:sz w:val="28"/>
          <w:szCs w:val="28"/>
        </w:rPr>
        <w:t>официальном сайте администрации города</w:t>
      </w:r>
      <w:r w:rsidR="003F20B3" w:rsidRPr="00012600">
        <w:rPr>
          <w:sz w:val="28"/>
          <w:szCs w:val="28"/>
        </w:rPr>
        <w:t xml:space="preserve"> и</w:t>
      </w:r>
      <w:r w:rsidR="00A93B7D" w:rsidRPr="00012600">
        <w:rPr>
          <w:sz w:val="28"/>
          <w:szCs w:val="28"/>
        </w:rPr>
        <w:t xml:space="preserve"> официальном сайте у</w:t>
      </w:r>
      <w:r w:rsidRPr="00012600">
        <w:rPr>
          <w:sz w:val="28"/>
          <w:szCs w:val="28"/>
        </w:rPr>
        <w:t>правления образования размещается следующая информация:</w:t>
      </w:r>
    </w:p>
    <w:p w:rsidR="00492CCF" w:rsidRPr="00012600" w:rsidRDefault="00492CCF" w:rsidP="00492CCF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 xml:space="preserve">1) текст </w:t>
      </w:r>
      <w:r w:rsidR="003F20B3" w:rsidRPr="00012600">
        <w:rPr>
          <w:sz w:val="28"/>
          <w:szCs w:val="28"/>
        </w:rPr>
        <w:t>Административного регламента</w:t>
      </w:r>
      <w:r w:rsidRPr="00012600">
        <w:rPr>
          <w:sz w:val="28"/>
          <w:szCs w:val="28"/>
        </w:rPr>
        <w:t xml:space="preserve"> с приложениями;</w:t>
      </w:r>
    </w:p>
    <w:p w:rsidR="00492CCF" w:rsidRPr="00012600" w:rsidRDefault="00492CCF" w:rsidP="00492CCF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2) перечень нормативных правовых актов, регулирующих предоставление муниципальной услуги;</w:t>
      </w:r>
    </w:p>
    <w:p w:rsidR="00492CCF" w:rsidRPr="00012600" w:rsidRDefault="00492CCF" w:rsidP="00492CCF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3) перечень документов, необходимых для предоставления муниципальной услуги, а также требования, предъявляемые к этим документам;</w:t>
      </w:r>
    </w:p>
    <w:p w:rsidR="00492CCF" w:rsidRPr="00012600" w:rsidRDefault="00492CCF" w:rsidP="00492CCF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 xml:space="preserve">4) форма заявления </w:t>
      </w:r>
      <w:r w:rsidR="003F20B3" w:rsidRPr="00012600">
        <w:rPr>
          <w:sz w:val="28"/>
          <w:szCs w:val="28"/>
        </w:rPr>
        <w:t xml:space="preserve">о предоставлении муниципальной услуги </w:t>
      </w:r>
      <w:r w:rsidRPr="00012600">
        <w:rPr>
          <w:sz w:val="28"/>
          <w:szCs w:val="28"/>
        </w:rPr>
        <w:t>и образец</w:t>
      </w:r>
      <w:r w:rsidR="003F20B3" w:rsidRPr="00012600">
        <w:rPr>
          <w:sz w:val="28"/>
          <w:szCs w:val="28"/>
        </w:rPr>
        <w:t xml:space="preserve"> его</w:t>
      </w:r>
      <w:r w:rsidRPr="00012600">
        <w:rPr>
          <w:sz w:val="28"/>
          <w:szCs w:val="28"/>
        </w:rPr>
        <w:t xml:space="preserve"> заполнения;</w:t>
      </w:r>
    </w:p>
    <w:p w:rsidR="00492CCF" w:rsidRPr="00012600" w:rsidRDefault="00492CCF" w:rsidP="00492C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5) исчерпывающий перечень оснований для приостановления или отказа в предоставлении муниципальной услуги;</w:t>
      </w:r>
    </w:p>
    <w:p w:rsidR="00492CCF" w:rsidRPr="00012600" w:rsidRDefault="00492CCF" w:rsidP="00492C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6) описание результата предоставления муниципальной услуги;</w:t>
      </w:r>
    </w:p>
    <w:p w:rsidR="00492CCF" w:rsidRPr="00012600" w:rsidRDefault="00492CCF" w:rsidP="00492CCF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 xml:space="preserve">7) досудебный (внесудебный) порядок обжалования решений, действий (бездействия) </w:t>
      </w:r>
      <w:r w:rsidR="003F20B3" w:rsidRPr="00012600">
        <w:rPr>
          <w:sz w:val="28"/>
          <w:szCs w:val="28"/>
        </w:rPr>
        <w:t>у</w:t>
      </w:r>
      <w:r w:rsidRPr="00012600">
        <w:rPr>
          <w:sz w:val="28"/>
          <w:szCs w:val="28"/>
        </w:rPr>
        <w:t xml:space="preserve">правления образования, а также должностных лиц </w:t>
      </w:r>
      <w:r w:rsidR="003F20B3" w:rsidRPr="00012600">
        <w:rPr>
          <w:sz w:val="28"/>
          <w:szCs w:val="28"/>
        </w:rPr>
        <w:t>у</w:t>
      </w:r>
      <w:r w:rsidRPr="00012600">
        <w:rPr>
          <w:sz w:val="28"/>
          <w:szCs w:val="28"/>
        </w:rPr>
        <w:t>правления образования, осуществляющих предоставление муниципальной услуги.</w:t>
      </w:r>
    </w:p>
    <w:p w:rsidR="003F20B3" w:rsidRPr="00012600" w:rsidRDefault="003F20B3" w:rsidP="003F20B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В зале ожидания управления образования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F20B3" w:rsidRPr="00012600" w:rsidRDefault="003F20B3" w:rsidP="003F20B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 xml:space="preserve"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="006C13D6" w:rsidRPr="00012600">
        <w:rPr>
          <w:rFonts w:eastAsiaTheme="minorHAnsi"/>
          <w:sz w:val="28"/>
          <w:szCs w:val="28"/>
          <w:lang w:eastAsia="en-US"/>
        </w:rPr>
        <w:t xml:space="preserve">администрацией городского округа город </w:t>
      </w:r>
      <w:r w:rsidR="005C44A8" w:rsidRPr="00012600">
        <w:rPr>
          <w:rFonts w:eastAsiaTheme="minorHAnsi"/>
          <w:sz w:val="28"/>
          <w:szCs w:val="28"/>
          <w:lang w:eastAsia="en-US"/>
        </w:rPr>
        <w:t>Елец</w:t>
      </w:r>
      <w:r w:rsidRPr="00012600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с учетом требований к информированию, установленных Административным регламентом.</w:t>
      </w:r>
    </w:p>
    <w:p w:rsidR="00492CCF" w:rsidRPr="00012600" w:rsidRDefault="00492CCF" w:rsidP="003F20B3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 xml:space="preserve">11. При ответах на телефонные звонки и устные обращения должностные лица </w:t>
      </w:r>
      <w:r w:rsidR="003F20B3" w:rsidRPr="00012600">
        <w:rPr>
          <w:sz w:val="28"/>
          <w:szCs w:val="28"/>
        </w:rPr>
        <w:t>у</w:t>
      </w:r>
      <w:r w:rsidRPr="00012600">
        <w:rPr>
          <w:sz w:val="28"/>
          <w:szCs w:val="28"/>
        </w:rPr>
        <w:t xml:space="preserve">правления образования, в функции которых входит прием граждан, подробно и в вежливой (корректной) форме консультируют обратившихся заявителей по интересующим их вопросам. Ответ на телефонный звонок должен содержать информацию об </w:t>
      </w:r>
      <w:r w:rsidR="003F20B3" w:rsidRPr="00012600">
        <w:rPr>
          <w:sz w:val="28"/>
          <w:szCs w:val="28"/>
        </w:rPr>
        <w:t>у</w:t>
      </w:r>
      <w:r w:rsidRPr="00012600">
        <w:rPr>
          <w:sz w:val="28"/>
          <w:szCs w:val="28"/>
        </w:rPr>
        <w:t xml:space="preserve">правлении образования, фамилии, имени, отчестве (последнее – при наличии) и должности должностного лица </w:t>
      </w:r>
      <w:r w:rsidR="003F20B3" w:rsidRPr="00012600">
        <w:rPr>
          <w:sz w:val="28"/>
          <w:szCs w:val="28"/>
        </w:rPr>
        <w:t>у</w:t>
      </w:r>
      <w:r w:rsidRPr="00012600">
        <w:rPr>
          <w:sz w:val="28"/>
          <w:szCs w:val="28"/>
        </w:rPr>
        <w:t>правления образования, принявшего телефонный звонок.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По письменному обращению должностное лицо </w:t>
      </w:r>
      <w:r w:rsidR="00ED157D" w:rsidRPr="00012600">
        <w:rPr>
          <w:rFonts w:eastAsiaTheme="minorHAnsi"/>
          <w:sz w:val="28"/>
          <w:szCs w:val="28"/>
          <w:lang w:eastAsia="en-US"/>
        </w:rPr>
        <w:t>у</w:t>
      </w:r>
      <w:r w:rsidRPr="00012600">
        <w:rPr>
          <w:rFonts w:eastAsiaTheme="minorHAnsi"/>
          <w:sz w:val="28"/>
          <w:szCs w:val="28"/>
          <w:lang w:eastAsia="en-US"/>
        </w:rPr>
        <w:t xml:space="preserve">правления образования, ответственное за предоставление муниципальной услуги, сотрудник многофункционального центра подробно в письменной форме разъясняет гражданину сведения по вопросам, указанным в </w:t>
      </w:r>
      <w:r w:rsidRPr="00271457">
        <w:rPr>
          <w:rFonts w:eastAsiaTheme="minorHAnsi"/>
          <w:sz w:val="28"/>
          <w:szCs w:val="28"/>
          <w:lang w:eastAsia="en-US"/>
        </w:rPr>
        <w:t xml:space="preserve">пункте </w:t>
      </w:r>
      <w:r w:rsidR="001665D6" w:rsidRPr="00271457">
        <w:rPr>
          <w:rFonts w:eastAsiaTheme="minorHAnsi"/>
          <w:sz w:val="28"/>
          <w:szCs w:val="28"/>
          <w:lang w:eastAsia="en-US"/>
        </w:rPr>
        <w:t>6</w:t>
      </w:r>
      <w:r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2A6AFF" w:rsidRPr="00012600">
        <w:rPr>
          <w:rFonts w:eastAsiaTheme="minorHAnsi"/>
          <w:sz w:val="28"/>
          <w:szCs w:val="28"/>
          <w:lang w:eastAsia="en-US"/>
        </w:rPr>
        <w:t>А</w:t>
      </w:r>
      <w:r w:rsidRPr="00012600">
        <w:rPr>
          <w:rFonts w:eastAsiaTheme="minorHAnsi"/>
          <w:sz w:val="28"/>
          <w:szCs w:val="28"/>
          <w:lang w:eastAsia="en-US"/>
        </w:rPr>
        <w:t xml:space="preserve">дминистративного регламента в порядке, установленном Федеральным законом от </w:t>
      </w:r>
      <w:r w:rsidR="00D36BCB" w:rsidRPr="00012600">
        <w:rPr>
          <w:rFonts w:eastAsiaTheme="minorHAnsi"/>
          <w:sz w:val="28"/>
          <w:szCs w:val="28"/>
          <w:lang w:eastAsia="en-US"/>
        </w:rPr>
        <w:t>0</w:t>
      </w:r>
      <w:r w:rsidRPr="00012600">
        <w:rPr>
          <w:rFonts w:eastAsiaTheme="minorHAnsi"/>
          <w:sz w:val="28"/>
          <w:szCs w:val="28"/>
          <w:lang w:eastAsia="en-US"/>
        </w:rPr>
        <w:t>2</w:t>
      </w:r>
      <w:r w:rsidR="00D36BCB" w:rsidRPr="00012600">
        <w:rPr>
          <w:rFonts w:eastAsiaTheme="minorHAnsi"/>
          <w:sz w:val="28"/>
          <w:szCs w:val="28"/>
          <w:lang w:eastAsia="en-US"/>
        </w:rPr>
        <w:t xml:space="preserve">.05.2006            </w:t>
      </w:r>
      <w:r w:rsidRPr="00012600">
        <w:rPr>
          <w:rFonts w:eastAsiaTheme="minorHAnsi"/>
          <w:sz w:val="28"/>
          <w:szCs w:val="28"/>
          <w:lang w:eastAsia="en-US"/>
        </w:rPr>
        <w:t xml:space="preserve"> № 59-ФЗ «О порядке рассмотрения обращений граждан Российской Федерац</w:t>
      </w:r>
      <w:r w:rsidR="00620E82" w:rsidRPr="00012600">
        <w:rPr>
          <w:rFonts w:eastAsiaTheme="minorHAnsi"/>
          <w:sz w:val="28"/>
          <w:szCs w:val="28"/>
          <w:lang w:eastAsia="en-US"/>
        </w:rPr>
        <w:t xml:space="preserve">ии» (далее – Федеральный закон </w:t>
      </w:r>
      <w:r w:rsidRPr="00012600">
        <w:rPr>
          <w:rFonts w:eastAsiaTheme="minorHAnsi"/>
          <w:sz w:val="28"/>
          <w:szCs w:val="28"/>
          <w:lang w:eastAsia="en-US"/>
        </w:rPr>
        <w:t>№59-ФЗ).</w:t>
      </w:r>
    </w:p>
    <w:p w:rsidR="00900AAA" w:rsidRPr="00012600" w:rsidRDefault="00900AAA" w:rsidP="003F20B3">
      <w:pPr>
        <w:autoSpaceDE w:val="0"/>
        <w:autoSpaceDN w:val="0"/>
        <w:adjustRightInd w:val="0"/>
        <w:rPr>
          <w:sz w:val="28"/>
          <w:szCs w:val="28"/>
        </w:rPr>
      </w:pPr>
    </w:p>
    <w:p w:rsidR="008B3B5C" w:rsidRPr="00012600" w:rsidRDefault="00D26CA4" w:rsidP="00912DD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12600">
        <w:rPr>
          <w:b/>
          <w:sz w:val="28"/>
          <w:szCs w:val="28"/>
        </w:rPr>
        <w:t>2</w:t>
      </w:r>
      <w:r w:rsidR="008B3B5C" w:rsidRPr="00012600">
        <w:rPr>
          <w:b/>
          <w:sz w:val="28"/>
          <w:szCs w:val="28"/>
        </w:rPr>
        <w:t>. СТАНДАРТ ПРЕДОСТАВЛЕНИЯ МУНИЦИПАЛЬНОЙ УСЛУГИ</w:t>
      </w:r>
    </w:p>
    <w:p w:rsidR="008B3B5C" w:rsidRPr="00012600" w:rsidRDefault="008B3B5C" w:rsidP="00912D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Наименование муниципальной услуги</w:t>
      </w:r>
    </w:p>
    <w:p w:rsidR="009E30EA" w:rsidRPr="00012600" w:rsidRDefault="009E30EA" w:rsidP="00912DD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B3B5C" w:rsidRPr="00012600" w:rsidRDefault="00D62A9C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12.</w:t>
      </w:r>
      <w:r w:rsidR="008B3B5C" w:rsidRPr="00012600">
        <w:rPr>
          <w:sz w:val="28"/>
          <w:szCs w:val="28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Муниципальная услуга: «Постановка на учет и направление детей в муниципальные образовательные организации</w:t>
      </w:r>
      <w:r w:rsidR="00F32BD5" w:rsidRPr="00012600">
        <w:rPr>
          <w:rFonts w:eastAsiaTheme="minorHAnsi"/>
          <w:sz w:val="28"/>
          <w:szCs w:val="28"/>
          <w:lang w:eastAsia="en-US"/>
        </w:rPr>
        <w:t xml:space="preserve">, реализующие образовательные </w:t>
      </w:r>
      <w:r w:rsidR="008B3B5C" w:rsidRPr="00012600">
        <w:rPr>
          <w:rFonts w:eastAsiaTheme="minorHAnsi"/>
          <w:sz w:val="28"/>
          <w:szCs w:val="28"/>
          <w:lang w:eastAsia="en-US"/>
        </w:rPr>
        <w:t>программы дошкольного образования».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B3B5C" w:rsidRPr="00012600" w:rsidRDefault="008B3B5C" w:rsidP="000C14FE">
      <w:pPr>
        <w:pStyle w:val="a7"/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012600">
        <w:rPr>
          <w:rFonts w:ascii="Times New Roman" w:hAnsi="Times New Roman" w:cs="Times New Roman"/>
          <w:b/>
          <w:sz w:val="28"/>
          <w:szCs w:val="28"/>
        </w:rPr>
        <w:t>Наименование органа, предоставляющего муниципальную услугу</w:t>
      </w:r>
    </w:p>
    <w:p w:rsidR="008B3B5C" w:rsidRPr="00012600" w:rsidRDefault="00D62A9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sz w:val="28"/>
          <w:szCs w:val="28"/>
        </w:rPr>
        <w:t>13.</w:t>
      </w:r>
      <w:r w:rsidR="008B3B5C" w:rsidRPr="00012600">
        <w:rPr>
          <w:sz w:val="28"/>
          <w:szCs w:val="28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Муниципальная услуга предоставляет</w:t>
      </w:r>
      <w:r w:rsidR="001D699C" w:rsidRPr="00012600">
        <w:rPr>
          <w:rFonts w:eastAsiaTheme="minorHAnsi"/>
          <w:sz w:val="28"/>
          <w:szCs w:val="28"/>
          <w:lang w:eastAsia="en-US"/>
        </w:rPr>
        <w:t>ся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администрацией города в лице </w:t>
      </w:r>
      <w:r w:rsidR="005E59DF" w:rsidRPr="00012600">
        <w:rPr>
          <w:rFonts w:eastAsiaTheme="minorHAnsi"/>
          <w:sz w:val="28"/>
          <w:szCs w:val="28"/>
          <w:lang w:eastAsia="en-US"/>
        </w:rPr>
        <w:t>у</w:t>
      </w:r>
      <w:r w:rsidR="008B3B5C" w:rsidRPr="00012600">
        <w:rPr>
          <w:rFonts w:eastAsiaTheme="minorHAnsi"/>
          <w:sz w:val="28"/>
          <w:szCs w:val="28"/>
          <w:lang w:eastAsia="en-US"/>
        </w:rPr>
        <w:t>правления образования.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Согласно пункту 3 части 1 статьи 7 Федерального закона от 27.07.2010</w:t>
      </w:r>
      <w:r w:rsidR="00BF750A" w:rsidRPr="00012600">
        <w:rPr>
          <w:rFonts w:eastAsiaTheme="minorHAnsi"/>
          <w:sz w:val="28"/>
          <w:szCs w:val="28"/>
          <w:lang w:eastAsia="en-US"/>
        </w:rPr>
        <w:t xml:space="preserve">          </w:t>
      </w:r>
      <w:r w:rsidRPr="00012600">
        <w:rPr>
          <w:rFonts w:eastAsiaTheme="minorHAnsi"/>
          <w:sz w:val="28"/>
          <w:szCs w:val="28"/>
          <w:lang w:eastAsia="en-US"/>
        </w:rPr>
        <w:t xml:space="preserve"> № 210-ФЗ «Об организации предоставления государственных и муниципальных услуг» (далее – Федеральный закон «Об организации предоставления государственных и муниципальных услуг») </w:t>
      </w:r>
      <w:r w:rsidR="001D699C" w:rsidRPr="00012600">
        <w:rPr>
          <w:rFonts w:eastAsiaTheme="minorHAnsi"/>
          <w:sz w:val="28"/>
          <w:szCs w:val="28"/>
          <w:lang w:eastAsia="en-US"/>
        </w:rPr>
        <w:t>админист</w:t>
      </w:r>
      <w:r w:rsidR="00FC7F93" w:rsidRPr="00012600">
        <w:rPr>
          <w:rFonts w:eastAsiaTheme="minorHAnsi"/>
          <w:sz w:val="28"/>
          <w:szCs w:val="28"/>
          <w:lang w:eastAsia="en-US"/>
        </w:rPr>
        <w:t>р</w:t>
      </w:r>
      <w:r w:rsidR="001D699C" w:rsidRPr="00012600">
        <w:rPr>
          <w:rFonts w:eastAsiaTheme="minorHAnsi"/>
          <w:sz w:val="28"/>
          <w:szCs w:val="28"/>
          <w:lang w:eastAsia="en-US"/>
        </w:rPr>
        <w:t>ация города</w:t>
      </w:r>
      <w:r w:rsidRPr="00012600">
        <w:rPr>
          <w:rFonts w:eastAsiaTheme="minorHAnsi"/>
          <w:sz w:val="28"/>
          <w:szCs w:val="28"/>
          <w:lang w:eastAsia="en-US"/>
        </w:rPr>
        <w:t xml:space="preserve">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муниципальных услуг, утвержденный решением Совета депутатов городского округа город Елец от 30.03.2016 № 340.</w:t>
      </w:r>
    </w:p>
    <w:p w:rsidR="008B3B5C" w:rsidRPr="00012600" w:rsidRDefault="00432C81" w:rsidP="00912DDB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012600">
        <w:rPr>
          <w:sz w:val="28"/>
          <w:szCs w:val="28"/>
        </w:rPr>
        <w:t>14.</w:t>
      </w:r>
      <w:r w:rsidR="008B3B5C" w:rsidRPr="00012600">
        <w:rPr>
          <w:sz w:val="28"/>
          <w:szCs w:val="28"/>
        </w:rPr>
        <w:t xml:space="preserve"> При предоставлении муниципальной услуги</w:t>
      </w:r>
      <w:r w:rsidR="005E59DF" w:rsidRPr="00012600">
        <w:rPr>
          <w:sz w:val="28"/>
          <w:szCs w:val="28"/>
        </w:rPr>
        <w:t xml:space="preserve"> у</w:t>
      </w:r>
      <w:r w:rsidR="008B3B5C" w:rsidRPr="00012600">
        <w:rPr>
          <w:sz w:val="28"/>
          <w:szCs w:val="28"/>
        </w:rPr>
        <w:t>правление образования взаимодействует с:</w:t>
      </w:r>
    </w:p>
    <w:p w:rsidR="008B3B5C" w:rsidRPr="00012600" w:rsidRDefault="008471DF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Министерством внутренних дел России в части получения сведений о регистрации по месту пребывания граждан РФ, сведений о регистрации по месту жительства граждан РФ, проверки действительности паспорта гражданина РФ;</w:t>
      </w:r>
    </w:p>
    <w:p w:rsidR="008B3B5C" w:rsidRPr="00012600" w:rsidRDefault="008471DF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Федеральной налоговой службой в части предоставления из Единого государственного реестра записей актов гражданского состояния (ЕГР ЗАГС) по запросу сведений о рождении;</w:t>
      </w:r>
    </w:p>
    <w:p w:rsidR="008B3B5C" w:rsidRPr="00012600" w:rsidRDefault="008471DF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1E7B0D" w:rsidRPr="00012600">
        <w:rPr>
          <w:rFonts w:eastAsiaTheme="minorHAnsi"/>
          <w:sz w:val="28"/>
          <w:szCs w:val="28"/>
          <w:lang w:eastAsia="en-US"/>
        </w:rPr>
        <w:t>Фондом пенсионного и социального страхования</w:t>
      </w:r>
      <w:r w:rsidR="00D90403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в части предоставления выписки об инвалиде и страхового номера индивидуального лицевого счёта (СНИЛС);</w:t>
      </w:r>
    </w:p>
    <w:p w:rsidR="008B3B5C" w:rsidRPr="00012600" w:rsidRDefault="00D90403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Управлением социальной политики Липецкой области в части предоставления сведений из удостоверения многодетной семьи Липецкой области;</w:t>
      </w:r>
    </w:p>
    <w:p w:rsidR="008B3B5C" w:rsidRPr="00012600" w:rsidRDefault="00D90403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Отделом опеки и попечительства управления образования и науки Липецкой области в части предоставления сведений об установлении опеки или попечительства.</w:t>
      </w:r>
    </w:p>
    <w:p w:rsidR="009E571B" w:rsidRPr="00012600" w:rsidRDefault="009E571B" w:rsidP="009E571B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012600">
        <w:rPr>
          <w:rFonts w:eastAsia="Calibri"/>
          <w:sz w:val="28"/>
          <w:lang w:eastAsia="en-US"/>
        </w:rPr>
        <w:t xml:space="preserve">Заявитель вправе </w:t>
      </w:r>
      <w:r w:rsidRPr="00012600">
        <w:rPr>
          <w:rFonts w:eastAsia="Calibri"/>
          <w:sz w:val="28"/>
          <w:szCs w:val="28"/>
          <w:lang w:eastAsia="en-US"/>
        </w:rPr>
        <w:t xml:space="preserve">обратиться за предоставлением муниципальной услуги </w:t>
      </w:r>
      <w:r w:rsidRPr="00012600">
        <w:rPr>
          <w:rFonts w:eastAsia="Calibri"/>
          <w:sz w:val="28"/>
          <w:lang w:eastAsia="en-US"/>
        </w:rPr>
        <w:t>в многофункциональный центр, в том числе</w:t>
      </w:r>
      <w:r w:rsidRPr="00012600">
        <w:rPr>
          <w:sz w:val="28"/>
          <w:szCs w:val="28"/>
        </w:rPr>
        <w:t xml:space="preserve"> посредством однократного обращения за предоставлением двух и более государственных и(или) муниципальных услуг (далее – комплексны</w:t>
      </w:r>
      <w:r w:rsidRPr="00012600">
        <w:rPr>
          <w:rFonts w:eastAsia="Calibri"/>
          <w:sz w:val="28"/>
          <w:szCs w:val="28"/>
          <w:lang w:eastAsia="en-US"/>
        </w:rPr>
        <w:t>й запрос)</w:t>
      </w:r>
      <w:r w:rsidRPr="00012600">
        <w:rPr>
          <w:sz w:val="28"/>
          <w:szCs w:val="28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8B3B5C" w:rsidRPr="00012600" w:rsidRDefault="008B3B5C" w:rsidP="00912DDB">
      <w:pPr>
        <w:pStyle w:val="a7"/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012600">
        <w:rPr>
          <w:rFonts w:ascii="Times New Roman" w:hAnsi="Times New Roman" w:cs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8B3B5C" w:rsidRPr="00012600" w:rsidRDefault="003F6135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15</w:t>
      </w:r>
      <w:r w:rsidR="008B3B5C" w:rsidRPr="00012600">
        <w:rPr>
          <w:sz w:val="28"/>
          <w:szCs w:val="28"/>
        </w:rPr>
        <w:t>. Результатом предоставления муниципальной услуги является:</w:t>
      </w:r>
    </w:p>
    <w:p w:rsidR="008B3B5C" w:rsidRPr="00012600" w:rsidRDefault="0065131C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 xml:space="preserve"> </w:t>
      </w:r>
      <w:r w:rsidR="005B279D" w:rsidRPr="00012600">
        <w:rPr>
          <w:sz w:val="28"/>
          <w:szCs w:val="28"/>
        </w:rPr>
        <w:t>1)</w:t>
      </w:r>
      <w:r w:rsidRPr="00012600">
        <w:rPr>
          <w:sz w:val="28"/>
          <w:szCs w:val="28"/>
        </w:rPr>
        <w:t xml:space="preserve"> </w:t>
      </w:r>
      <w:r w:rsidR="009A700C">
        <w:rPr>
          <w:sz w:val="28"/>
          <w:szCs w:val="28"/>
        </w:rPr>
        <w:t xml:space="preserve">- </w:t>
      </w:r>
      <w:r w:rsidR="008B3B5C" w:rsidRPr="00012600">
        <w:rPr>
          <w:sz w:val="28"/>
          <w:szCs w:val="28"/>
        </w:rPr>
        <w:t>постановка на учет нуждающихся в предоставлении места в муниципальной образовательной организ</w:t>
      </w:r>
      <w:r w:rsidR="00EA5896" w:rsidRPr="00012600">
        <w:rPr>
          <w:sz w:val="28"/>
          <w:szCs w:val="28"/>
        </w:rPr>
        <w:t xml:space="preserve">ации (промежуточный результат) </w:t>
      </w:r>
      <w:r w:rsidR="008B3B5C" w:rsidRPr="00012600">
        <w:rPr>
          <w:sz w:val="28"/>
          <w:szCs w:val="28"/>
        </w:rPr>
        <w:t xml:space="preserve">и направление в муниципальную образовательную организацию (основной результат). </w:t>
      </w:r>
    </w:p>
    <w:p w:rsidR="008B3B5C" w:rsidRPr="00012600" w:rsidRDefault="005B279D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A700C">
        <w:rPr>
          <w:rFonts w:eastAsiaTheme="minorHAnsi"/>
          <w:sz w:val="28"/>
          <w:szCs w:val="28"/>
          <w:lang w:eastAsia="en-US"/>
        </w:rPr>
        <w:t xml:space="preserve">2) </w:t>
      </w:r>
      <w:r w:rsidR="0065131C" w:rsidRPr="00012600">
        <w:rPr>
          <w:rFonts w:eastAsiaTheme="minorHAnsi"/>
          <w:sz w:val="28"/>
          <w:szCs w:val="28"/>
          <w:lang w:eastAsia="en-US"/>
        </w:rPr>
        <w:t>- р</w:t>
      </w:r>
      <w:r w:rsidR="008B3B5C" w:rsidRPr="00012600">
        <w:rPr>
          <w:rFonts w:eastAsiaTheme="minorHAnsi"/>
          <w:sz w:val="28"/>
          <w:szCs w:val="28"/>
          <w:lang w:eastAsia="en-US"/>
        </w:rPr>
        <w:t>ешение о предоставлении муниципальной услуги в части промежуточного результата по форме согласно Пр</w:t>
      </w:r>
      <w:r w:rsidR="004B1E76" w:rsidRPr="00012600">
        <w:rPr>
          <w:rFonts w:eastAsiaTheme="minorHAnsi"/>
          <w:sz w:val="28"/>
          <w:szCs w:val="28"/>
          <w:lang w:eastAsia="en-US"/>
        </w:rPr>
        <w:t>иложению № 1 и Приложению № 2 к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Административному регламенту</w:t>
      </w:r>
      <w:r w:rsidR="0065131C" w:rsidRPr="00012600">
        <w:rPr>
          <w:rFonts w:eastAsiaTheme="minorHAnsi"/>
          <w:sz w:val="28"/>
          <w:szCs w:val="28"/>
          <w:lang w:eastAsia="en-US"/>
        </w:rPr>
        <w:t>;</w:t>
      </w:r>
    </w:p>
    <w:p w:rsidR="008B3B5C" w:rsidRPr="00012600" w:rsidRDefault="005B279D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A700C">
        <w:rPr>
          <w:rFonts w:eastAsiaTheme="minorHAnsi"/>
          <w:sz w:val="28"/>
          <w:szCs w:val="28"/>
          <w:lang w:eastAsia="en-US"/>
        </w:rPr>
        <w:t xml:space="preserve">3)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65131C" w:rsidRPr="00012600">
        <w:rPr>
          <w:rFonts w:eastAsiaTheme="minorHAnsi"/>
          <w:sz w:val="28"/>
          <w:szCs w:val="28"/>
          <w:lang w:eastAsia="en-US"/>
        </w:rPr>
        <w:t>- р</w:t>
      </w:r>
      <w:r w:rsidR="008B3B5C" w:rsidRPr="00012600">
        <w:rPr>
          <w:rFonts w:eastAsiaTheme="minorHAnsi"/>
          <w:sz w:val="28"/>
          <w:szCs w:val="28"/>
          <w:lang w:eastAsia="en-US"/>
        </w:rPr>
        <w:t>ешение о предоставлении муниципальной услуги в части основного результата по форме согласно Пр</w:t>
      </w:r>
      <w:r w:rsidR="004B1E76" w:rsidRPr="00012600">
        <w:rPr>
          <w:rFonts w:eastAsiaTheme="minorHAnsi"/>
          <w:sz w:val="28"/>
          <w:szCs w:val="28"/>
          <w:lang w:eastAsia="en-US"/>
        </w:rPr>
        <w:t>иложению № 3 и Приложению № 4 к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Административному регламенту</w:t>
      </w:r>
      <w:r w:rsidR="0065131C" w:rsidRPr="00012600">
        <w:rPr>
          <w:rFonts w:eastAsiaTheme="minorHAnsi"/>
          <w:sz w:val="28"/>
          <w:szCs w:val="28"/>
          <w:lang w:eastAsia="en-US"/>
        </w:rPr>
        <w:t>;</w:t>
      </w:r>
    </w:p>
    <w:p w:rsidR="008B3B5C" w:rsidRPr="00012600" w:rsidRDefault="005B279D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A700C">
        <w:rPr>
          <w:rFonts w:eastAsiaTheme="minorHAnsi"/>
          <w:sz w:val="28"/>
          <w:szCs w:val="28"/>
          <w:lang w:eastAsia="en-US"/>
        </w:rPr>
        <w:t xml:space="preserve">4)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65131C" w:rsidRPr="00012600">
        <w:rPr>
          <w:rFonts w:eastAsiaTheme="minorHAnsi"/>
          <w:sz w:val="28"/>
          <w:szCs w:val="28"/>
          <w:lang w:eastAsia="en-US"/>
        </w:rPr>
        <w:t>- р</w:t>
      </w:r>
      <w:r w:rsidR="008B3B5C" w:rsidRPr="00012600">
        <w:rPr>
          <w:rFonts w:eastAsiaTheme="minorHAnsi"/>
          <w:sz w:val="28"/>
          <w:szCs w:val="28"/>
          <w:lang w:eastAsia="en-US"/>
        </w:rPr>
        <w:t>ешение об отказе в предоставлении муниципальной услуги в части промежуточного результата – постановки на учет по форме, согласно Приложению № 5 и Приложению № 6 к Административному регламенту.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3B5C" w:rsidRPr="00012600" w:rsidRDefault="008B3B5C" w:rsidP="00516F04">
      <w:pPr>
        <w:pStyle w:val="a7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012600">
        <w:rPr>
          <w:rFonts w:ascii="Times New Roman" w:hAnsi="Times New Roman" w:cs="Times New Roman"/>
          <w:b/>
          <w:sz w:val="28"/>
          <w:szCs w:val="28"/>
        </w:rPr>
        <w:t>Срок предоставления муниципальной услуги</w:t>
      </w:r>
    </w:p>
    <w:p w:rsidR="008B3B5C" w:rsidRPr="00012600" w:rsidRDefault="000A7C24" w:rsidP="00912DDB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sz w:val="28"/>
          <w:szCs w:val="28"/>
        </w:rPr>
        <w:t xml:space="preserve">    </w:t>
      </w:r>
      <w:r w:rsidR="00915CDB" w:rsidRPr="00915CDB">
        <w:rPr>
          <w:sz w:val="28"/>
          <w:szCs w:val="28"/>
        </w:rPr>
        <w:t>16</w:t>
      </w:r>
      <w:r w:rsidR="00440F6B" w:rsidRPr="00915CDB">
        <w:rPr>
          <w:sz w:val="28"/>
          <w:szCs w:val="28"/>
        </w:rPr>
        <w:t>.</w:t>
      </w:r>
      <w:r w:rsidR="008B3B5C" w:rsidRPr="00012600">
        <w:rPr>
          <w:sz w:val="28"/>
          <w:szCs w:val="28"/>
        </w:rPr>
        <w:t xml:space="preserve"> </w:t>
      </w:r>
      <w:r w:rsidR="003A773C" w:rsidRPr="00012600">
        <w:rPr>
          <w:sz w:val="28"/>
          <w:szCs w:val="28"/>
        </w:rPr>
        <w:t>Должностное лицо у</w:t>
      </w:r>
      <w:r w:rsidR="008B3B5C" w:rsidRPr="00012600">
        <w:rPr>
          <w:sz w:val="28"/>
          <w:szCs w:val="28"/>
        </w:rPr>
        <w:t>правлени</w:t>
      </w:r>
      <w:r w:rsidR="003A773C" w:rsidRPr="00012600">
        <w:rPr>
          <w:sz w:val="28"/>
          <w:szCs w:val="28"/>
        </w:rPr>
        <w:t>я</w:t>
      </w:r>
      <w:r w:rsidR="008B3B5C" w:rsidRPr="00012600">
        <w:rPr>
          <w:sz w:val="28"/>
          <w:szCs w:val="28"/>
        </w:rPr>
        <w:t xml:space="preserve"> образования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в течение 7 рабочих дней со дня регистрации заявления</w:t>
      </w:r>
      <w:r w:rsidR="00950E7D" w:rsidRPr="00012600">
        <w:rPr>
          <w:rFonts w:eastAsiaTheme="minorHAnsi"/>
          <w:sz w:val="28"/>
          <w:szCs w:val="28"/>
          <w:lang w:eastAsia="en-US"/>
        </w:rPr>
        <w:t xml:space="preserve"> о предоставлении </w:t>
      </w:r>
      <w:r w:rsidR="00A70B40" w:rsidRPr="00012600">
        <w:rPr>
          <w:rFonts w:eastAsiaTheme="minorHAnsi"/>
          <w:sz w:val="28"/>
          <w:szCs w:val="28"/>
          <w:lang w:eastAsia="en-US"/>
        </w:rPr>
        <w:t xml:space="preserve">муниципальной услуги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и документов, необходимых для предоставления муниципальной услуги, в региональной информационной системе «Электронный детский сад» (далее –</w:t>
      </w:r>
      <w:r w:rsidR="0065131C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РИС «ЭДС»), направляет заявителю способом, указанном в заявлении</w:t>
      </w:r>
      <w:r w:rsidR="007205F2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sz w:val="28"/>
          <w:szCs w:val="28"/>
          <w:lang w:eastAsia="en-US"/>
        </w:rPr>
        <w:t>, или</w:t>
      </w:r>
      <w:r w:rsidR="003A773C" w:rsidRPr="00012600">
        <w:rPr>
          <w:rFonts w:eastAsiaTheme="minorHAnsi"/>
          <w:sz w:val="28"/>
          <w:szCs w:val="28"/>
          <w:lang w:eastAsia="en-US"/>
        </w:rPr>
        <w:t>,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в случае подачи заявления</w:t>
      </w:r>
      <w:r w:rsidR="009E1E62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в электронном виде путем направления </w:t>
      </w:r>
      <w:r w:rsidR="008B3B5C" w:rsidRPr="00012600">
        <w:rPr>
          <w:rFonts w:eastAsiaTheme="minorHAnsi"/>
          <w:sz w:val="28"/>
          <w:szCs w:val="28"/>
          <w:lang w:eastAsia="en-US"/>
        </w:rPr>
        <w:lastRenderedPageBreak/>
        <w:t>информации в личный кабинет на ЕПГУ,</w:t>
      </w:r>
      <w:r w:rsidR="00FA1965">
        <w:rPr>
          <w:rFonts w:eastAsiaTheme="minorHAnsi"/>
          <w:sz w:val="28"/>
          <w:szCs w:val="28"/>
          <w:lang w:eastAsia="en-US"/>
        </w:rPr>
        <w:t xml:space="preserve"> результаты, указанные в пункте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162861" w:rsidRPr="00FA1965">
        <w:rPr>
          <w:rFonts w:eastAsiaTheme="minorHAnsi"/>
          <w:sz w:val="28"/>
          <w:szCs w:val="28"/>
          <w:lang w:eastAsia="en-US"/>
        </w:rPr>
        <w:t>15</w:t>
      </w:r>
      <w:r w:rsidR="008B3B5C" w:rsidRPr="00FA1965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Административного регламента.</w:t>
      </w:r>
    </w:p>
    <w:p w:rsidR="008B3B5C" w:rsidRPr="00012600" w:rsidRDefault="008B3B5C" w:rsidP="00912DDB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Упр</w:t>
      </w:r>
      <w:r w:rsidR="00162861" w:rsidRPr="00012600">
        <w:rPr>
          <w:rFonts w:eastAsiaTheme="minorHAnsi"/>
          <w:sz w:val="28"/>
          <w:szCs w:val="28"/>
          <w:lang w:eastAsia="en-US"/>
        </w:rPr>
        <w:t>авление образования в течение 1 рабочего</w:t>
      </w:r>
      <w:r w:rsidR="00600D22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дня со дня утверждения документа о</w:t>
      </w:r>
      <w:r w:rsidR="00762045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предоставлении места в муниципальной организации с учетом желаемой даты приема, указанной в заявлении</w:t>
      </w:r>
      <w:r w:rsidR="007D7EA8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="005B279D" w:rsidRPr="00012600">
        <w:rPr>
          <w:rFonts w:eastAsiaTheme="minorHAnsi"/>
          <w:sz w:val="28"/>
          <w:szCs w:val="28"/>
          <w:lang w:eastAsia="en-US"/>
        </w:rPr>
        <w:t xml:space="preserve">, </w:t>
      </w:r>
      <w:r w:rsidRPr="00012600">
        <w:rPr>
          <w:rFonts w:eastAsiaTheme="minorHAnsi"/>
          <w:sz w:val="28"/>
          <w:szCs w:val="28"/>
          <w:lang w:eastAsia="en-US"/>
        </w:rPr>
        <w:t>направляет з</w:t>
      </w:r>
      <w:r w:rsidR="00B711FC">
        <w:rPr>
          <w:rFonts w:eastAsiaTheme="minorHAnsi"/>
          <w:sz w:val="28"/>
          <w:szCs w:val="28"/>
          <w:lang w:eastAsia="en-US"/>
        </w:rPr>
        <w:t>аявителю результат, указанный в</w:t>
      </w:r>
      <w:r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562AE2" w:rsidRPr="00B711FC">
        <w:rPr>
          <w:rFonts w:eastAsiaTheme="minorHAnsi"/>
          <w:sz w:val="28"/>
          <w:szCs w:val="28"/>
          <w:lang w:eastAsia="en-US"/>
        </w:rPr>
        <w:t>подпункте 3 пункта 15</w:t>
      </w:r>
      <w:r w:rsidR="00562AE2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Административного регламента.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3B5C" w:rsidRPr="00012600" w:rsidRDefault="008B3B5C" w:rsidP="00912DDB">
      <w:pPr>
        <w:pStyle w:val="a7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600">
        <w:rPr>
          <w:rFonts w:ascii="Times New Roman" w:hAnsi="Times New Roman" w:cs="Times New Roman"/>
          <w:b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8B3B5C" w:rsidRPr="00012600" w:rsidRDefault="008C4AAC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787641" w:rsidRPr="00012600">
        <w:rPr>
          <w:sz w:val="28"/>
          <w:szCs w:val="28"/>
        </w:rPr>
        <w:t>.</w:t>
      </w:r>
      <w:r w:rsidR="008B3B5C" w:rsidRPr="00012600">
        <w:rPr>
          <w:sz w:val="28"/>
          <w:szCs w:val="28"/>
        </w:rPr>
        <w:t xml:space="preserve"> Перечень нормативных правовых актов, регулирующих предоставление муниципальной услуги (с указанием реквизитов и источников официального опубликования) размещен на</w:t>
      </w:r>
      <w:r w:rsidR="00587E78" w:rsidRPr="00012600">
        <w:rPr>
          <w:sz w:val="28"/>
          <w:szCs w:val="28"/>
        </w:rPr>
        <w:t xml:space="preserve"> официальном</w:t>
      </w:r>
      <w:r w:rsidR="008B3B5C" w:rsidRPr="00012600">
        <w:rPr>
          <w:sz w:val="28"/>
          <w:szCs w:val="28"/>
        </w:rPr>
        <w:t xml:space="preserve"> сайте администрации города в разде</w:t>
      </w:r>
      <w:r w:rsidR="00E911B6" w:rsidRPr="00012600">
        <w:rPr>
          <w:sz w:val="28"/>
          <w:szCs w:val="28"/>
        </w:rPr>
        <w:t>ле «Услуги», официальном сайте у</w:t>
      </w:r>
      <w:r w:rsidR="008B3B5C" w:rsidRPr="00012600">
        <w:rPr>
          <w:sz w:val="28"/>
          <w:szCs w:val="28"/>
        </w:rPr>
        <w:t xml:space="preserve">правления образования в разделе «Муниципальные услуги», а также на ЕПГУ посредством размещения сведений в </w:t>
      </w:r>
      <w:r w:rsidR="00587E78" w:rsidRPr="00012600">
        <w:rPr>
          <w:sz w:val="28"/>
          <w:szCs w:val="28"/>
        </w:rPr>
        <w:t>региональном реестре.</w:t>
      </w:r>
    </w:p>
    <w:p w:rsidR="00C77B53" w:rsidRPr="00012600" w:rsidRDefault="00C77B53" w:rsidP="00C77B5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>Управление образование обеспечивает размещение и актуализацию перечня нормативных правовых актов, регулирующих предоставление муниципальной услуги, на официальном сайте администрации города, официальном сайте управления образования, а также передачу указанного перечня для размещения в соответствующем разделе регионального реестра.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B397E" w:rsidRPr="00012600" w:rsidRDefault="00FB397E" w:rsidP="00FB397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12600">
        <w:rPr>
          <w:b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предоставлению заявителем, </w:t>
      </w:r>
      <w:r w:rsidRPr="00012600">
        <w:rPr>
          <w:b/>
          <w:bCs/>
          <w:sz w:val="28"/>
          <w:szCs w:val="28"/>
        </w:rPr>
        <w:t>способы их получения заявителем, в том числе</w:t>
      </w:r>
    </w:p>
    <w:p w:rsidR="00FB397E" w:rsidRPr="00012600" w:rsidRDefault="00FB397E" w:rsidP="00FB397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12600">
        <w:rPr>
          <w:b/>
          <w:bCs/>
          <w:sz w:val="28"/>
          <w:szCs w:val="28"/>
        </w:rPr>
        <w:t>в электронной форме, порядок их предоставления</w:t>
      </w:r>
    </w:p>
    <w:p w:rsidR="00FB397E" w:rsidRPr="00012600" w:rsidRDefault="00FB397E" w:rsidP="00DD1AFA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8B3B5C" w:rsidRPr="00012600" w:rsidRDefault="00901091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3024AF" w:rsidRPr="00012600">
        <w:rPr>
          <w:sz w:val="28"/>
          <w:szCs w:val="28"/>
        </w:rPr>
        <w:t xml:space="preserve">. </w:t>
      </w:r>
      <w:r w:rsidR="008B3B5C" w:rsidRPr="00012600">
        <w:rPr>
          <w:sz w:val="28"/>
          <w:szCs w:val="28"/>
        </w:rPr>
        <w:t xml:space="preserve">  Для получения муниципальной услуги заявитель представляет: </w:t>
      </w:r>
    </w:p>
    <w:p w:rsidR="004F5512" w:rsidRPr="00012600" w:rsidRDefault="00A32B3B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01091">
        <w:rPr>
          <w:sz w:val="28"/>
          <w:szCs w:val="28"/>
        </w:rPr>
        <w:t>1)</w:t>
      </w:r>
      <w:r w:rsidR="008B3B5C" w:rsidRPr="00901091">
        <w:rPr>
          <w:sz w:val="28"/>
          <w:szCs w:val="28"/>
        </w:rPr>
        <w:t xml:space="preserve"> </w:t>
      </w:r>
      <w:r w:rsidRPr="00901091">
        <w:rPr>
          <w:sz w:val="28"/>
          <w:szCs w:val="28"/>
        </w:rPr>
        <w:t>з</w:t>
      </w:r>
      <w:r w:rsidR="008B3B5C" w:rsidRPr="00901091">
        <w:rPr>
          <w:sz w:val="28"/>
          <w:szCs w:val="28"/>
        </w:rPr>
        <w:t>аявление</w:t>
      </w:r>
      <w:r w:rsidR="008B3B5C" w:rsidRPr="00012600">
        <w:rPr>
          <w:sz w:val="28"/>
          <w:szCs w:val="28"/>
        </w:rPr>
        <w:t xml:space="preserve"> о предоставлении муниципальной услуги в электронном виде согласно Приложению № 7 или на бумажном носителе </w:t>
      </w:r>
      <w:r w:rsidR="00FE743B" w:rsidRPr="00012600">
        <w:rPr>
          <w:sz w:val="28"/>
          <w:szCs w:val="28"/>
        </w:rPr>
        <w:t xml:space="preserve">согласно </w:t>
      </w:r>
      <w:r w:rsidR="008B3B5C" w:rsidRPr="00012600">
        <w:rPr>
          <w:sz w:val="28"/>
          <w:szCs w:val="28"/>
        </w:rPr>
        <w:t xml:space="preserve">Приложению </w:t>
      </w:r>
      <w:r w:rsidR="00EC731C" w:rsidRPr="00012600">
        <w:rPr>
          <w:sz w:val="28"/>
          <w:szCs w:val="28"/>
        </w:rPr>
        <w:t xml:space="preserve">    </w:t>
      </w:r>
      <w:r w:rsidR="008B3B5C" w:rsidRPr="00012600">
        <w:rPr>
          <w:sz w:val="28"/>
          <w:szCs w:val="28"/>
        </w:rPr>
        <w:t>№ 8</w:t>
      </w:r>
      <w:r w:rsidR="00C116AF" w:rsidRPr="00012600">
        <w:rPr>
          <w:sz w:val="28"/>
          <w:szCs w:val="28"/>
        </w:rPr>
        <w:t xml:space="preserve"> </w:t>
      </w:r>
      <w:r w:rsidR="008B3B5C" w:rsidRPr="00012600">
        <w:rPr>
          <w:sz w:val="28"/>
          <w:szCs w:val="28"/>
        </w:rPr>
        <w:t>к Административному регламенту.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 xml:space="preserve">В случае направления </w:t>
      </w:r>
      <w:r w:rsidR="00EC731C" w:rsidRPr="00012600">
        <w:rPr>
          <w:sz w:val="28"/>
          <w:szCs w:val="28"/>
        </w:rPr>
        <w:t>заявления о предоставлении муниципальной услуги</w:t>
      </w:r>
      <w:r w:rsidRPr="00012600">
        <w:rPr>
          <w:sz w:val="28"/>
          <w:szCs w:val="28"/>
        </w:rPr>
        <w:t xml:space="preserve"> посредством ЕПГУ формирование </w:t>
      </w:r>
      <w:r w:rsidR="00EC731C" w:rsidRPr="00012600">
        <w:rPr>
          <w:sz w:val="28"/>
          <w:szCs w:val="28"/>
        </w:rPr>
        <w:t>заявления о предоставлении муниципальной услуги</w:t>
      </w:r>
      <w:r w:rsidRPr="00012600">
        <w:rPr>
          <w:sz w:val="28"/>
          <w:szCs w:val="28"/>
        </w:rPr>
        <w:t xml:space="preserve"> осуществляется посредством заполнения интерактивной формы на ЕПГУ без необходимости дополнительной подачи </w:t>
      </w:r>
      <w:r w:rsidR="00EC731C" w:rsidRPr="00012600">
        <w:rPr>
          <w:sz w:val="28"/>
          <w:szCs w:val="28"/>
        </w:rPr>
        <w:t>заявления о предоставления муниципальной услуги</w:t>
      </w:r>
      <w:r w:rsidRPr="00012600">
        <w:rPr>
          <w:sz w:val="28"/>
          <w:szCs w:val="28"/>
        </w:rPr>
        <w:t xml:space="preserve"> в какой-либо иной форме. </w:t>
      </w:r>
    </w:p>
    <w:p w:rsidR="00A32B3B" w:rsidRPr="00012600" w:rsidRDefault="00A32B3B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01091">
        <w:rPr>
          <w:sz w:val="28"/>
          <w:szCs w:val="28"/>
        </w:rPr>
        <w:t>2) д</w:t>
      </w:r>
      <w:r w:rsidR="008B3B5C" w:rsidRPr="00901091">
        <w:rPr>
          <w:sz w:val="28"/>
          <w:szCs w:val="28"/>
        </w:rPr>
        <w:t>окумент</w:t>
      </w:r>
      <w:r w:rsidR="008B3B5C" w:rsidRPr="00012600">
        <w:rPr>
          <w:sz w:val="28"/>
          <w:szCs w:val="28"/>
        </w:rPr>
        <w:t>, удостоверяющий личность заявителя.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 xml:space="preserve">При направлении </w:t>
      </w:r>
      <w:r w:rsidR="001B7B13" w:rsidRPr="00012600">
        <w:rPr>
          <w:sz w:val="28"/>
          <w:szCs w:val="28"/>
        </w:rPr>
        <w:t>заявления о предоставлении муниципальной услуги</w:t>
      </w:r>
      <w:r w:rsidRPr="00012600">
        <w:rPr>
          <w:sz w:val="28"/>
          <w:szCs w:val="28"/>
        </w:rPr>
        <w:t xml:space="preserve"> посредством ЕПГУ передаются те данные о документе, удостоверяющем личность заявителя, которые были указаны пользователем при создании и подтверждении учетной записи в ЕСИА. </w:t>
      </w:r>
    </w:p>
    <w:p w:rsidR="008B3B5C" w:rsidRPr="00012600" w:rsidRDefault="00A32B3B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B0E0C">
        <w:rPr>
          <w:sz w:val="28"/>
          <w:szCs w:val="28"/>
        </w:rPr>
        <w:t>3) с</w:t>
      </w:r>
      <w:r w:rsidR="008B3B5C" w:rsidRPr="000B0E0C">
        <w:rPr>
          <w:sz w:val="28"/>
          <w:szCs w:val="28"/>
        </w:rPr>
        <w:t>видетельство</w:t>
      </w:r>
      <w:r w:rsidR="008B3B5C" w:rsidRPr="00012600">
        <w:rPr>
          <w:sz w:val="28"/>
          <w:szCs w:val="28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о рождении ребенка (сведения могут быть проверены путем направления запроса с использованием</w:t>
      </w:r>
      <w:r w:rsidR="001375EF">
        <w:rPr>
          <w:rFonts w:eastAsiaTheme="minorHAnsi"/>
          <w:sz w:val="28"/>
          <w:szCs w:val="28"/>
          <w:lang w:eastAsia="en-US"/>
        </w:rPr>
        <w:t xml:space="preserve"> </w:t>
      </w:r>
      <w:r w:rsidR="005606CC">
        <w:rPr>
          <w:rFonts w:eastAsiaTheme="minorHAnsi"/>
          <w:sz w:val="28"/>
          <w:szCs w:val="28"/>
          <w:lang w:eastAsia="en-US"/>
        </w:rPr>
        <w:t>системы</w:t>
      </w:r>
      <w:r w:rsidR="001375EF">
        <w:rPr>
          <w:rFonts w:eastAsiaTheme="minorHAnsi"/>
          <w:sz w:val="28"/>
          <w:szCs w:val="28"/>
          <w:lang w:eastAsia="en-US"/>
        </w:rPr>
        <w:t xml:space="preserve"> межведомственного электронного взаимодействия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4028E3">
        <w:rPr>
          <w:rFonts w:eastAsiaTheme="minorHAnsi"/>
          <w:sz w:val="28"/>
          <w:szCs w:val="28"/>
          <w:lang w:eastAsia="en-US"/>
        </w:rPr>
        <w:t xml:space="preserve">– далее </w:t>
      </w:r>
      <w:r w:rsidR="008B3B5C" w:rsidRPr="00012600">
        <w:rPr>
          <w:rFonts w:eastAsiaTheme="minorHAnsi"/>
          <w:sz w:val="28"/>
          <w:szCs w:val="28"/>
          <w:lang w:eastAsia="en-US"/>
        </w:rPr>
        <w:t>СМЭВ).</w:t>
      </w:r>
    </w:p>
    <w:p w:rsidR="008B3B5C" w:rsidRPr="00012600" w:rsidRDefault="00995717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47097">
        <w:rPr>
          <w:rFonts w:eastAsiaTheme="minorHAnsi"/>
          <w:sz w:val="28"/>
          <w:szCs w:val="28"/>
          <w:lang w:eastAsia="en-US"/>
        </w:rPr>
        <w:lastRenderedPageBreak/>
        <w:t>4) д</w:t>
      </w:r>
      <w:r w:rsidR="008B3B5C" w:rsidRPr="00E47097">
        <w:rPr>
          <w:rFonts w:eastAsiaTheme="minorHAnsi"/>
          <w:sz w:val="28"/>
          <w:szCs w:val="28"/>
          <w:lang w:eastAsia="en-US"/>
        </w:rPr>
        <w:t>окумент</w:t>
      </w:r>
      <w:r w:rsidR="008B3B5C" w:rsidRPr="00012600">
        <w:rPr>
          <w:rFonts w:eastAsiaTheme="minorHAnsi"/>
          <w:sz w:val="28"/>
          <w:szCs w:val="28"/>
          <w:lang w:eastAsia="en-US"/>
        </w:rPr>
        <w:t>, подтверждающий установление опеки (при необходимости) (сведения могут быть проверены путем направления запроса с использованием СМЭВ).</w:t>
      </w:r>
    </w:p>
    <w:p w:rsidR="008B3B5C" w:rsidRPr="00012600" w:rsidRDefault="00995717" w:rsidP="0099571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47097">
        <w:rPr>
          <w:rFonts w:eastAsiaTheme="minorHAnsi"/>
          <w:sz w:val="28"/>
          <w:szCs w:val="28"/>
          <w:lang w:eastAsia="en-US"/>
        </w:rPr>
        <w:t>5) д</w:t>
      </w:r>
      <w:r w:rsidR="008B3B5C" w:rsidRPr="00E47097">
        <w:rPr>
          <w:rFonts w:eastAsiaTheme="minorHAnsi"/>
          <w:sz w:val="28"/>
          <w:szCs w:val="28"/>
          <w:lang w:eastAsia="en-US"/>
        </w:rPr>
        <w:t>оку</w:t>
      </w:r>
      <w:r w:rsidR="008B3B5C" w:rsidRPr="00E47097">
        <w:rPr>
          <w:sz w:val="28"/>
          <w:szCs w:val="28"/>
        </w:rPr>
        <w:t>мент</w:t>
      </w:r>
      <w:r w:rsidR="008B3B5C" w:rsidRPr="00012600">
        <w:rPr>
          <w:sz w:val="28"/>
          <w:szCs w:val="28"/>
        </w:rPr>
        <w:t xml:space="preserve"> психолого-медико-педагогической комиссии</w:t>
      </w:r>
      <w:r w:rsidRPr="00012600">
        <w:rPr>
          <w:sz w:val="28"/>
          <w:szCs w:val="28"/>
        </w:rPr>
        <w:t xml:space="preserve"> </w:t>
      </w:r>
      <w:r w:rsidR="008B3B5C" w:rsidRPr="00012600">
        <w:rPr>
          <w:sz w:val="28"/>
          <w:szCs w:val="28"/>
        </w:rPr>
        <w:t>(при необходимости).</w:t>
      </w:r>
    </w:p>
    <w:p w:rsidR="008B3B5C" w:rsidRPr="00012600" w:rsidRDefault="00995717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47097">
        <w:rPr>
          <w:rFonts w:eastAsiaTheme="minorHAnsi"/>
          <w:sz w:val="28"/>
          <w:szCs w:val="28"/>
          <w:lang w:eastAsia="en-US"/>
        </w:rPr>
        <w:t>6) д</w:t>
      </w:r>
      <w:r w:rsidR="008B3B5C" w:rsidRPr="00E47097">
        <w:rPr>
          <w:rFonts w:eastAsiaTheme="minorHAnsi"/>
          <w:sz w:val="28"/>
          <w:szCs w:val="28"/>
          <w:lang w:eastAsia="en-US"/>
        </w:rPr>
        <w:t>о</w:t>
      </w:r>
      <w:r w:rsidR="008B3B5C" w:rsidRPr="00012600">
        <w:rPr>
          <w:rFonts w:eastAsiaTheme="minorHAnsi"/>
          <w:sz w:val="28"/>
          <w:szCs w:val="28"/>
          <w:lang w:eastAsia="en-US"/>
        </w:rPr>
        <w:t>кумент, подтверждающий потребность в обучении в группе оздоровительной направленности (при необходимости).</w:t>
      </w:r>
    </w:p>
    <w:p w:rsidR="00FB31E7" w:rsidRPr="00012600" w:rsidRDefault="00F33D2F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47097">
        <w:rPr>
          <w:rFonts w:eastAsiaTheme="minorHAnsi"/>
          <w:sz w:val="28"/>
          <w:szCs w:val="28"/>
          <w:lang w:eastAsia="en-US"/>
        </w:rPr>
        <w:t>7) д</w:t>
      </w:r>
      <w:r w:rsidR="008B3B5C" w:rsidRPr="00E47097">
        <w:rPr>
          <w:rFonts w:eastAsiaTheme="minorHAnsi"/>
          <w:sz w:val="28"/>
          <w:szCs w:val="28"/>
          <w:lang w:eastAsia="en-US"/>
        </w:rPr>
        <w:t>окумент</w:t>
      </w:r>
      <w:r w:rsidR="008B3B5C" w:rsidRPr="00012600">
        <w:rPr>
          <w:rFonts w:eastAsiaTheme="minorHAnsi"/>
          <w:sz w:val="28"/>
          <w:szCs w:val="28"/>
          <w:lang w:eastAsia="en-US"/>
        </w:rPr>
        <w:t>, подтверждающий наличие права на специальные меры поддержки (гарантии) отдельных категорий граждан и их семей (при необходимости) (сведения могут быть проверены посредством межведомственного информационного взаимодействия).</w:t>
      </w:r>
      <w:r w:rsidR="00FB31E7" w:rsidRPr="00012600">
        <w:rPr>
          <w:rFonts w:eastAsiaTheme="minorHAnsi"/>
          <w:sz w:val="28"/>
          <w:szCs w:val="28"/>
          <w:lang w:eastAsia="en-US"/>
        </w:rPr>
        <w:t xml:space="preserve"> </w:t>
      </w:r>
    </w:p>
    <w:p w:rsidR="008B3B5C" w:rsidRPr="00012600" w:rsidRDefault="00F33D2F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F473B">
        <w:rPr>
          <w:rFonts w:eastAsiaTheme="minorHAnsi"/>
          <w:sz w:val="28"/>
          <w:szCs w:val="28"/>
          <w:lang w:eastAsia="en-US"/>
        </w:rPr>
        <w:t>8) д</w:t>
      </w:r>
      <w:r w:rsidR="008B3B5C" w:rsidRPr="002F473B">
        <w:rPr>
          <w:rFonts w:eastAsiaTheme="minorHAnsi"/>
          <w:sz w:val="28"/>
          <w:szCs w:val="28"/>
          <w:lang w:eastAsia="en-US"/>
        </w:rPr>
        <w:t>окумент</w:t>
      </w:r>
      <w:r w:rsidR="008B3B5C" w:rsidRPr="00012600">
        <w:rPr>
          <w:rFonts w:eastAsiaTheme="minorHAnsi"/>
          <w:sz w:val="28"/>
          <w:szCs w:val="28"/>
          <w:lang w:eastAsia="en-US"/>
        </w:rPr>
        <w:t>, подтверждающий право заявителя на пребывание в Российской Федерации, документ(-ы), удостоверяющий(е) личность ребенка и подтверждающий(е) законность представления прав ребенка (для заявителя - иностранного гражданина либо лица без гражданства).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В заявлении</w:t>
      </w:r>
      <w:r w:rsidR="00DD7A53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>, поданном на бумажном носителе, также указывается один из следующих способов направления результата предоставления муниципальной услуги:</w:t>
      </w:r>
    </w:p>
    <w:p w:rsidR="008B3B5C" w:rsidRPr="00012600" w:rsidRDefault="004B4495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 форме уведомления по электронной почте;</w:t>
      </w:r>
    </w:p>
    <w:p w:rsidR="008B3B5C" w:rsidRPr="00012600" w:rsidRDefault="004B4495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на бумажном носителе в виде распечатанного экземпляра электронного</w:t>
      </w:r>
      <w:r w:rsidR="00485D1C" w:rsidRPr="00012600">
        <w:rPr>
          <w:rFonts w:eastAsiaTheme="minorHAnsi"/>
          <w:sz w:val="28"/>
          <w:szCs w:val="28"/>
          <w:lang w:eastAsia="en-US"/>
        </w:rPr>
        <w:t xml:space="preserve"> документа в у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правлении образования, многофункциональном центре. 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Дополнительно заявитель может получить результат предоставления услуги на ЕПГУ при оформлении на ЕПГУ заявления о получении информирования по </w:t>
      </w:r>
      <w:r w:rsidR="00BB3A11" w:rsidRPr="00012600">
        <w:rPr>
          <w:rFonts w:eastAsiaTheme="minorHAnsi"/>
          <w:sz w:val="28"/>
          <w:szCs w:val="28"/>
          <w:lang w:eastAsia="en-US"/>
        </w:rPr>
        <w:t>заявлению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>, поданному на бумажном носителе.</w:t>
      </w:r>
    </w:p>
    <w:p w:rsidR="00E97F71" w:rsidRPr="00012600" w:rsidRDefault="00E97F71" w:rsidP="00E97F71">
      <w:pPr>
        <w:pStyle w:val="4"/>
        <w:spacing w:before="0" w:after="0" w:line="240" w:lineRule="auto"/>
        <w:ind w:firstLine="567"/>
        <w:jc w:val="both"/>
        <w:rPr>
          <w:b w:val="0"/>
          <w:color w:val="auto"/>
        </w:rPr>
      </w:pPr>
      <w:r w:rsidRPr="00012600">
        <w:rPr>
          <w:b w:val="0"/>
          <w:color w:val="auto"/>
        </w:rPr>
        <w:t>При обращении заявителя за предоставлением муниципальной услуги через многофункциональный центр посредством комплексного запроса в интересах заявителя действует без доверенности многофункциональный центр.</w:t>
      </w:r>
    </w:p>
    <w:p w:rsidR="001B1603" w:rsidRPr="00012600" w:rsidRDefault="001B1603" w:rsidP="00F609F0">
      <w:pPr>
        <w:autoSpaceDE w:val="0"/>
        <w:autoSpaceDN w:val="0"/>
        <w:adjustRightInd w:val="0"/>
        <w:ind w:right="596"/>
        <w:rPr>
          <w:b/>
          <w:sz w:val="28"/>
          <w:szCs w:val="28"/>
        </w:rPr>
      </w:pPr>
    </w:p>
    <w:p w:rsidR="00F609F0" w:rsidRPr="00012600" w:rsidRDefault="00F609F0" w:rsidP="00E642FA">
      <w:pPr>
        <w:autoSpaceDE w:val="0"/>
        <w:autoSpaceDN w:val="0"/>
        <w:adjustRightInd w:val="0"/>
        <w:ind w:left="567" w:right="596"/>
        <w:jc w:val="center"/>
        <w:rPr>
          <w:b/>
          <w:sz w:val="28"/>
          <w:szCs w:val="28"/>
        </w:rPr>
      </w:pPr>
    </w:p>
    <w:p w:rsidR="001B1603" w:rsidRPr="00012600" w:rsidRDefault="001B1603" w:rsidP="00E642FA">
      <w:pPr>
        <w:autoSpaceDE w:val="0"/>
        <w:autoSpaceDN w:val="0"/>
        <w:adjustRightInd w:val="0"/>
        <w:ind w:left="567" w:right="596"/>
        <w:jc w:val="center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администрации города, иных государственных органов, органов местного самоуправления муниципальных образований Липецкой области, осуществляющих исполнительно-распорядительные полномочия, либо подведомственных им организаций, участвующих в предоставлении муниципальной услуги, и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и порядок их представления заявителями, </w:t>
      </w:r>
      <w:r w:rsidR="00F609F0" w:rsidRPr="00012600">
        <w:rPr>
          <w:b/>
          <w:sz w:val="28"/>
          <w:szCs w:val="28"/>
        </w:rPr>
        <w:t>в том числе в электронной форме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B3B5C" w:rsidRPr="00012600" w:rsidRDefault="00E217B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19</w:t>
      </w:r>
      <w:r w:rsidR="008419A9" w:rsidRPr="00012600">
        <w:rPr>
          <w:sz w:val="28"/>
          <w:szCs w:val="28"/>
        </w:rPr>
        <w:t>.</w:t>
      </w:r>
      <w:r w:rsidR="008B3B5C" w:rsidRPr="00012600">
        <w:rPr>
          <w:sz w:val="28"/>
          <w:szCs w:val="28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</w:t>
      </w:r>
      <w:r w:rsidR="008B3B5C" w:rsidRPr="00012600">
        <w:rPr>
          <w:rFonts w:eastAsiaTheme="minorHAnsi"/>
          <w:sz w:val="28"/>
          <w:szCs w:val="28"/>
          <w:lang w:eastAsia="en-US"/>
        </w:rPr>
        <w:lastRenderedPageBreak/>
        <w:t>самоуправления и иных органов и организаций, участвующих в предоставлении муниципальных услуг в случае обращения:</w:t>
      </w:r>
    </w:p>
    <w:p w:rsidR="008B3B5C" w:rsidRPr="00012600" w:rsidRDefault="000A6FE9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91696">
        <w:rPr>
          <w:rFonts w:eastAsiaTheme="minorHAnsi"/>
          <w:sz w:val="28"/>
          <w:szCs w:val="28"/>
          <w:lang w:eastAsia="en-US"/>
        </w:rPr>
        <w:t>1)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свидетельство о рождении ребенка, выданное на территории Российской Федерации;</w:t>
      </w:r>
    </w:p>
    <w:p w:rsidR="008B3B5C" w:rsidRPr="00012600" w:rsidRDefault="002708AB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91696">
        <w:rPr>
          <w:rFonts w:eastAsiaTheme="minorHAnsi"/>
          <w:sz w:val="28"/>
          <w:szCs w:val="28"/>
          <w:lang w:eastAsia="en-US"/>
        </w:rPr>
        <w:t>2)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свидетельство о регистрации ребенка по месту жительства или по месту пребывания на закрепленной территории или документы, содержащие сведения о месте пребывания, месте фактического проживания ребенка;</w:t>
      </w:r>
    </w:p>
    <w:p w:rsidR="008B3B5C" w:rsidRPr="00012600" w:rsidRDefault="002708AB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91696">
        <w:rPr>
          <w:rFonts w:eastAsiaTheme="minorHAnsi"/>
          <w:sz w:val="28"/>
          <w:szCs w:val="28"/>
          <w:lang w:eastAsia="en-US"/>
        </w:rPr>
        <w:t>3)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документ, подтверждающий наличие права на специальные меры поддержки (гарантии) отдельных категорий граждан и их семей (при необходимости).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3C516C" w:rsidRPr="00012600" w:rsidRDefault="008B3B5C" w:rsidP="00516F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Указание на запрет требовать от заявителя предоставления</w:t>
      </w:r>
    </w:p>
    <w:p w:rsidR="008B3B5C" w:rsidRPr="00012600" w:rsidRDefault="008B3B5C" w:rsidP="00516F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документов, информации или осуществления действий</w:t>
      </w:r>
    </w:p>
    <w:p w:rsidR="008B3B5C" w:rsidRPr="00012600" w:rsidRDefault="008B3B5C" w:rsidP="00912DDB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8B3B5C" w:rsidRPr="00012600" w:rsidRDefault="00415D5A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20</w:t>
      </w:r>
      <w:r w:rsidR="004F5C32" w:rsidRPr="00012600">
        <w:rPr>
          <w:sz w:val="28"/>
          <w:szCs w:val="28"/>
        </w:rPr>
        <w:t>.</w:t>
      </w:r>
      <w:r w:rsidR="008B3B5C" w:rsidRPr="00012600">
        <w:rPr>
          <w:sz w:val="28"/>
          <w:szCs w:val="28"/>
        </w:rPr>
        <w:t xml:space="preserve">  </w:t>
      </w:r>
      <w:r w:rsidR="008B3B5C" w:rsidRPr="00012600">
        <w:rPr>
          <w:rFonts w:eastAsiaTheme="minorHAnsi"/>
          <w:sz w:val="28"/>
          <w:szCs w:val="28"/>
          <w:lang w:eastAsia="en-US"/>
        </w:rPr>
        <w:t>При предоставлении муниципальной услуги запрещается требовать от заявителя: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1)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2) представления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 «Об организации предоставления государственных и муниципальных услуг» муниципальных услуг, в соответствии с нормативными правовыми актами Российской Федерации, нормативными правовыми актами Липецкой области, муниципальными правовыми актами, за исключением документов, включенных в определенный частью 6 статьи 7 Федерального закона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3) осуществления действий, в том числе согласований, необходимых для получения муниципальной услуги</w:t>
      </w:r>
      <w:r w:rsidR="00546D79">
        <w:rPr>
          <w:rFonts w:eastAsiaTheme="minorHAnsi"/>
          <w:sz w:val="28"/>
          <w:szCs w:val="28"/>
          <w:lang w:eastAsia="en-US"/>
        </w:rPr>
        <w:t>,</w:t>
      </w:r>
      <w:r w:rsidRPr="00012600">
        <w:rPr>
          <w:rFonts w:eastAsiaTheme="minorHAnsi"/>
          <w:sz w:val="28"/>
          <w:szCs w:val="28"/>
          <w:lang w:eastAsia="en-US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«Об организации предоставления государственных и муниципальных услуг»;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государственного или муниципального служащего, </w:t>
      </w:r>
      <w:r w:rsidR="003266ED" w:rsidRPr="00012600">
        <w:rPr>
          <w:rFonts w:eastAsiaTheme="minorHAnsi"/>
          <w:sz w:val="28"/>
          <w:szCs w:val="28"/>
          <w:lang w:eastAsia="en-US"/>
        </w:rPr>
        <w:t>сотрудника</w:t>
      </w:r>
      <w:r w:rsidRPr="00012600">
        <w:rPr>
          <w:rFonts w:eastAsiaTheme="minorHAnsi"/>
          <w:sz w:val="28"/>
          <w:szCs w:val="28"/>
          <w:lang w:eastAsia="en-US"/>
        </w:rPr>
        <w:t xml:space="preserve"> многофункционального центра, работника организации, предусмотренной частью 1.1 статьи 16 Федерального закона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3B5C" w:rsidRPr="00012600" w:rsidRDefault="008B3B5C" w:rsidP="00D47B62">
      <w:pPr>
        <w:autoSpaceDE w:val="0"/>
        <w:autoSpaceDN w:val="0"/>
        <w:adjustRightInd w:val="0"/>
        <w:ind w:left="567" w:right="596"/>
        <w:jc w:val="center"/>
        <w:outlineLvl w:val="2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3B5C" w:rsidRPr="00012600" w:rsidRDefault="00447171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Par220"/>
      <w:bookmarkEnd w:id="3"/>
      <w:r>
        <w:rPr>
          <w:sz w:val="28"/>
          <w:szCs w:val="28"/>
        </w:rPr>
        <w:t>21</w:t>
      </w:r>
      <w:r w:rsidR="009412AB" w:rsidRPr="00012600">
        <w:rPr>
          <w:sz w:val="28"/>
          <w:szCs w:val="28"/>
        </w:rPr>
        <w:t xml:space="preserve">. </w:t>
      </w:r>
      <w:r w:rsidR="008B3B5C" w:rsidRPr="00012600">
        <w:rPr>
          <w:sz w:val="28"/>
          <w:szCs w:val="28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При предоставлении заявления</w:t>
      </w:r>
      <w:r w:rsidR="00407945" w:rsidRPr="00012600">
        <w:rPr>
          <w:rFonts w:eastAsiaTheme="minorHAnsi"/>
          <w:sz w:val="28"/>
          <w:szCs w:val="28"/>
          <w:lang w:eastAsia="en-US"/>
        </w:rPr>
        <w:t xml:space="preserve"> о получении</w:t>
      </w:r>
      <w:r w:rsidR="00C171E9" w:rsidRPr="00012600">
        <w:rPr>
          <w:rFonts w:eastAsiaTheme="minorHAnsi"/>
          <w:sz w:val="28"/>
          <w:szCs w:val="28"/>
          <w:lang w:eastAsia="en-US"/>
        </w:rPr>
        <w:t xml:space="preserve"> муниципальной услуги </w:t>
      </w:r>
      <w:r w:rsidR="008B3B5C" w:rsidRPr="00012600">
        <w:rPr>
          <w:rFonts w:eastAsiaTheme="minorHAnsi"/>
          <w:sz w:val="28"/>
          <w:szCs w:val="28"/>
          <w:lang w:eastAsia="en-US"/>
        </w:rPr>
        <w:t>на бумажном носителе основаниями для отказа в приеме к рассмотрению документов, необходимых</w:t>
      </w:r>
      <w:r w:rsidR="00485D1C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для предоставления муниципальной услуги, являются: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предоставление неполной информации (комплект документов от заявителя) согласно пункту </w:t>
      </w:r>
      <w:r w:rsidR="00707860">
        <w:rPr>
          <w:rFonts w:eastAsiaTheme="minorHAnsi"/>
          <w:sz w:val="28"/>
          <w:szCs w:val="28"/>
          <w:lang w:eastAsia="en-US"/>
        </w:rPr>
        <w:t>18</w:t>
      </w:r>
      <w:r w:rsidRPr="00012600">
        <w:rPr>
          <w:rFonts w:eastAsiaTheme="minorHAnsi"/>
          <w:sz w:val="28"/>
          <w:szCs w:val="28"/>
          <w:lang w:eastAsia="en-US"/>
        </w:rPr>
        <w:t xml:space="preserve"> Административного регламента с учетом сроков исправления недостатков со стороны заявителя;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>- представленные заявителем документы содержат повреждения, подчистки, исправления текста, не заверенные в порядке, установленном законодательством Российской Федерации;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постановка на очередь в другой образовательной организации, находящейся на территории Липецкой области;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C43C3">
        <w:rPr>
          <w:rFonts w:eastAsiaTheme="minorHAnsi"/>
          <w:sz w:val="28"/>
          <w:szCs w:val="28"/>
          <w:lang w:eastAsia="en-US"/>
        </w:rPr>
        <w:t>- посещение ребенком образовательной организац</w:t>
      </w:r>
      <w:r w:rsidRPr="007013B7">
        <w:rPr>
          <w:rFonts w:eastAsiaTheme="minorHAnsi"/>
          <w:sz w:val="28"/>
          <w:szCs w:val="28"/>
          <w:lang w:eastAsia="en-US"/>
        </w:rPr>
        <w:t>ии,</w:t>
      </w:r>
      <w:r w:rsidRPr="003C43C3">
        <w:rPr>
          <w:rFonts w:eastAsiaTheme="minorHAnsi"/>
          <w:sz w:val="28"/>
          <w:szCs w:val="28"/>
          <w:lang w:eastAsia="en-US"/>
        </w:rPr>
        <w:t xml:space="preserve"> находящейся на территории муниципалитета.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2600">
        <w:rPr>
          <w:sz w:val="28"/>
          <w:szCs w:val="28"/>
        </w:rPr>
        <w:t xml:space="preserve"> </w:t>
      </w:r>
    </w:p>
    <w:p w:rsidR="008B3B5C" w:rsidRPr="00012600" w:rsidRDefault="008B3B5C" w:rsidP="0016366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B3B5C" w:rsidRPr="00012600" w:rsidRDefault="00F94185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22</w:t>
      </w:r>
      <w:r w:rsidR="00BF6889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Оснований для приостановления предоставления муниципальной услуги не предусмотрено.</w:t>
      </w:r>
    </w:p>
    <w:p w:rsidR="008B3B5C" w:rsidRPr="00012600" w:rsidRDefault="00F94185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23</w:t>
      </w:r>
      <w:r w:rsidR="00B20EA0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>Основания для отказа в предоставлении муниципальной услуги в части промежуточного результата – постановка на учет:</w:t>
      </w:r>
    </w:p>
    <w:p w:rsidR="00263EBA" w:rsidRPr="00012600" w:rsidRDefault="008B3B5C" w:rsidP="00263EB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заявитель не соответствует категории лиц, имеющих право на предоставление муниципальной услуги;</w:t>
      </w:r>
    </w:p>
    <w:p w:rsidR="004126C5" w:rsidRPr="00012600" w:rsidRDefault="008B3B5C" w:rsidP="00263EB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предоставление недостоверной информации</w:t>
      </w:r>
      <w:r w:rsidR="004126C5" w:rsidRPr="00012600">
        <w:rPr>
          <w:rFonts w:eastAsiaTheme="minorHAnsi"/>
          <w:sz w:val="28"/>
          <w:szCs w:val="28"/>
          <w:lang w:eastAsia="en-US"/>
        </w:rPr>
        <w:t>;</w:t>
      </w:r>
    </w:p>
    <w:p w:rsidR="004126C5" w:rsidRPr="00012600" w:rsidRDefault="007E31C5" w:rsidP="004126C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представленные документы или сведения утратили силу на момент обращения за муниципальной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8B3B5C" w:rsidRPr="00012600" w:rsidRDefault="008B3B5C" w:rsidP="004126C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некорректное заполнение обязательных полей в форме </w:t>
      </w:r>
      <w:r w:rsidR="0037496A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>, в том</w:t>
      </w:r>
      <w:r w:rsidR="00353BC2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 xml:space="preserve">числе в интерактивной форме </w:t>
      </w:r>
      <w:r w:rsidR="0037496A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на ЕПГУ (недостоверное, неполное, либо неправильное заполнение) </w:t>
      </w:r>
      <w:r w:rsidRPr="00012600">
        <w:rPr>
          <w:rFonts w:eastAsiaTheme="minorHAnsi"/>
          <w:iCs/>
          <w:sz w:val="28"/>
          <w:szCs w:val="28"/>
          <w:lang w:eastAsia="en-US"/>
        </w:rPr>
        <w:t>(при подаче заявления</w:t>
      </w:r>
      <w:r w:rsidR="00D6375E" w:rsidRPr="00012600">
        <w:rPr>
          <w:rFonts w:eastAsiaTheme="minorHAnsi"/>
          <w:iCs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iCs/>
          <w:sz w:val="28"/>
          <w:szCs w:val="28"/>
          <w:lang w:eastAsia="en-US"/>
        </w:rPr>
        <w:t xml:space="preserve"> в электронном виде)</w:t>
      </w:r>
      <w:r w:rsidRPr="00012600">
        <w:rPr>
          <w:rFonts w:eastAsiaTheme="minorHAnsi"/>
          <w:sz w:val="28"/>
          <w:szCs w:val="28"/>
          <w:lang w:eastAsia="en-US"/>
        </w:rPr>
        <w:t>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предоставление неполной информации, в том числе неполного комплекта документов </w:t>
      </w:r>
      <w:r w:rsidRPr="00012600">
        <w:rPr>
          <w:rFonts w:eastAsiaTheme="minorHAnsi"/>
          <w:iCs/>
          <w:sz w:val="28"/>
          <w:szCs w:val="28"/>
          <w:lang w:eastAsia="en-US"/>
        </w:rPr>
        <w:t>(при подаче заявления</w:t>
      </w:r>
      <w:r w:rsidR="00D6375E" w:rsidRPr="00012600">
        <w:rPr>
          <w:rFonts w:eastAsiaTheme="minorHAnsi"/>
          <w:iCs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iCs/>
          <w:sz w:val="28"/>
          <w:szCs w:val="28"/>
          <w:lang w:eastAsia="en-US"/>
        </w:rPr>
        <w:t xml:space="preserve"> в электронном виде)</w:t>
      </w:r>
      <w:r w:rsidRPr="00012600">
        <w:rPr>
          <w:rFonts w:eastAsiaTheme="minorHAnsi"/>
          <w:sz w:val="28"/>
          <w:szCs w:val="28"/>
          <w:lang w:eastAsia="en-US"/>
        </w:rPr>
        <w:t>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заявление о предоставлении </w:t>
      </w:r>
      <w:r w:rsidR="00D6375E" w:rsidRPr="00012600">
        <w:rPr>
          <w:rFonts w:eastAsiaTheme="minorHAnsi"/>
          <w:sz w:val="28"/>
          <w:szCs w:val="28"/>
          <w:lang w:eastAsia="en-US"/>
        </w:rPr>
        <w:t xml:space="preserve">муниципальной </w:t>
      </w:r>
      <w:r w:rsidRPr="00012600">
        <w:rPr>
          <w:rFonts w:eastAsiaTheme="minorHAnsi"/>
          <w:sz w:val="28"/>
          <w:szCs w:val="28"/>
          <w:lang w:eastAsia="en-US"/>
        </w:rPr>
        <w:t xml:space="preserve">услуги подано в орган или организацию, в полномочия которых не входит предоставление услуги </w:t>
      </w:r>
      <w:r w:rsidRPr="00012600">
        <w:rPr>
          <w:rFonts w:eastAsiaTheme="minorHAnsi"/>
          <w:iCs/>
          <w:sz w:val="28"/>
          <w:szCs w:val="28"/>
          <w:lang w:eastAsia="en-US"/>
        </w:rPr>
        <w:t>(при подаче заявления</w:t>
      </w:r>
      <w:r w:rsidR="00D6375E" w:rsidRPr="00012600">
        <w:rPr>
          <w:rFonts w:eastAsiaTheme="minorHAnsi"/>
          <w:iCs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iCs/>
          <w:sz w:val="28"/>
          <w:szCs w:val="28"/>
          <w:lang w:eastAsia="en-US"/>
        </w:rPr>
        <w:t xml:space="preserve"> на бумажном носителе)</w:t>
      </w:r>
      <w:r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Оснований для отказа в предоставлении муниципальной услуги в части основного результата</w:t>
      </w:r>
      <w:r w:rsidR="00CE0153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CE0153" w:rsidRPr="002C75E4">
        <w:rPr>
          <w:rFonts w:eastAsiaTheme="minorHAnsi"/>
          <w:sz w:val="28"/>
          <w:szCs w:val="28"/>
          <w:lang w:eastAsia="en-US"/>
        </w:rPr>
        <w:t xml:space="preserve">– </w:t>
      </w:r>
      <w:r w:rsidR="00CE0153" w:rsidRPr="002C75E4">
        <w:rPr>
          <w:sz w:val="28"/>
          <w:szCs w:val="28"/>
        </w:rPr>
        <w:t>направление в муниципальную образовательную организацию</w:t>
      </w:r>
      <w:r w:rsidRPr="002C75E4">
        <w:rPr>
          <w:rFonts w:eastAsiaTheme="minorHAnsi"/>
          <w:sz w:val="28"/>
          <w:szCs w:val="28"/>
          <w:lang w:eastAsia="en-US"/>
        </w:rPr>
        <w:t xml:space="preserve"> –</w:t>
      </w:r>
      <w:r w:rsidRPr="00012600">
        <w:rPr>
          <w:rFonts w:eastAsiaTheme="minorHAnsi"/>
          <w:sz w:val="28"/>
          <w:szCs w:val="28"/>
          <w:lang w:eastAsia="en-US"/>
        </w:rPr>
        <w:t xml:space="preserve"> не предусмотрено.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6037" w:rsidRPr="00012600" w:rsidRDefault="002C6037" w:rsidP="002C6037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Порядок, размер и основания взимания государственной пошлины</w:t>
      </w:r>
    </w:p>
    <w:p w:rsidR="002C6037" w:rsidRPr="00012600" w:rsidRDefault="002C6037" w:rsidP="002C6037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или иной платы, взимаемой за предоставление муниципальной услуги</w:t>
      </w:r>
    </w:p>
    <w:p w:rsidR="002C6037" w:rsidRPr="00012600" w:rsidRDefault="002C6037" w:rsidP="002C60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6037" w:rsidRPr="00012600" w:rsidRDefault="00181340" w:rsidP="00B128D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6B5E82" w:rsidRPr="00012600">
        <w:rPr>
          <w:sz w:val="28"/>
          <w:szCs w:val="28"/>
        </w:rPr>
        <w:t xml:space="preserve">. </w:t>
      </w:r>
      <w:r w:rsidR="002C6037" w:rsidRPr="00012600">
        <w:rPr>
          <w:sz w:val="28"/>
          <w:szCs w:val="28"/>
        </w:rPr>
        <w:t xml:space="preserve"> Предоставление муниципальной услуги осуществляется бесплатно, государственная пошлина не взимается.</w:t>
      </w:r>
    </w:p>
    <w:p w:rsidR="002C6037" w:rsidRPr="00012600" w:rsidRDefault="002C6037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3B5C" w:rsidRPr="00012600" w:rsidRDefault="008B3B5C" w:rsidP="0016366C">
      <w:pPr>
        <w:autoSpaceDE w:val="0"/>
        <w:autoSpaceDN w:val="0"/>
        <w:adjustRightInd w:val="0"/>
        <w:ind w:firstLine="567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lastRenderedPageBreak/>
        <w:t xml:space="preserve">документе (документах), </w:t>
      </w:r>
      <w:r w:rsidR="0070506B" w:rsidRPr="00012600">
        <w:rPr>
          <w:rFonts w:eastAsiaTheme="minorHAnsi"/>
          <w:b/>
          <w:bCs/>
          <w:sz w:val="28"/>
          <w:szCs w:val="28"/>
          <w:lang w:eastAsia="en-US"/>
        </w:rPr>
        <w:t xml:space="preserve">выдаваемом (выдаваемых)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>организациями, участвующими в предоставлении муниципальной услуги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382BA2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25</w:t>
      </w:r>
      <w:r w:rsidR="00E6287B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Услуги, необходимые и обязательные для предоставления муниципальной услуги, отсутствуют.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21626" w:rsidRPr="00012600" w:rsidRDefault="008B3B5C" w:rsidP="0016366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</w:t>
      </w:r>
    </w:p>
    <w:p w:rsidR="008B3B5C" w:rsidRPr="00012600" w:rsidRDefault="008B3B5C" w:rsidP="0016366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о методике расчета размера такой платы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3B5C" w:rsidRPr="00012600" w:rsidRDefault="003A595D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F20486" w:rsidRPr="00012600">
        <w:rPr>
          <w:sz w:val="28"/>
          <w:szCs w:val="28"/>
        </w:rPr>
        <w:t>.</w:t>
      </w:r>
      <w:r w:rsidR="008B3B5C" w:rsidRPr="00012600">
        <w:rPr>
          <w:sz w:val="28"/>
          <w:szCs w:val="28"/>
        </w:rPr>
        <w:t xml:space="preserve"> Услуги, необходимые и обязательные для предоставления муниципальной услуги, отсутствуют. 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3B5C" w:rsidRPr="00012600" w:rsidRDefault="008B3B5C" w:rsidP="005B2E54">
      <w:pPr>
        <w:autoSpaceDE w:val="0"/>
        <w:autoSpaceDN w:val="0"/>
        <w:adjustRightInd w:val="0"/>
        <w:ind w:left="567" w:right="596"/>
        <w:jc w:val="center"/>
        <w:outlineLvl w:val="2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 xml:space="preserve">Максимальный срок ожидания в очереди при подаче </w:t>
      </w:r>
      <w:r w:rsidR="003A2498" w:rsidRPr="00012600">
        <w:rPr>
          <w:b/>
          <w:sz w:val="28"/>
          <w:szCs w:val="28"/>
        </w:rPr>
        <w:t>заявления</w:t>
      </w:r>
      <w:r w:rsidRPr="00012600">
        <w:rPr>
          <w:b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3B5C" w:rsidRPr="00012600" w:rsidRDefault="00C6012D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44775F" w:rsidRPr="00012600">
        <w:rPr>
          <w:sz w:val="28"/>
          <w:szCs w:val="28"/>
        </w:rPr>
        <w:t>.</w:t>
      </w:r>
      <w:r w:rsidR="008B3B5C" w:rsidRPr="00012600">
        <w:rPr>
          <w:sz w:val="28"/>
          <w:szCs w:val="28"/>
        </w:rPr>
        <w:t xml:space="preserve"> Максимальный срок ожидания в очереди при подаче </w:t>
      </w:r>
      <w:r w:rsidR="0044775F" w:rsidRPr="00012600">
        <w:rPr>
          <w:sz w:val="28"/>
          <w:szCs w:val="28"/>
        </w:rPr>
        <w:t>заявления</w:t>
      </w:r>
      <w:r w:rsidR="008B3B5C" w:rsidRPr="00012600">
        <w:rPr>
          <w:sz w:val="28"/>
          <w:szCs w:val="28"/>
        </w:rPr>
        <w:t xml:space="preserve"> о предоставлении муниципальной услуги и при получении промежуточного результата предоставления муниципальной услуги в управлении образования или в многофункциональном центре составляет не более 15 минут.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A2D88" w:rsidRPr="00012600" w:rsidRDefault="008B3B5C" w:rsidP="002B62A5">
      <w:pPr>
        <w:tabs>
          <w:tab w:val="left" w:pos="2051"/>
          <w:tab w:val="center" w:pos="5103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Срок и порядок регистрации заявления о предоставлении</w:t>
      </w:r>
    </w:p>
    <w:p w:rsidR="008B3B5C" w:rsidRPr="00012600" w:rsidRDefault="008B3B5C" w:rsidP="002B62A5">
      <w:pPr>
        <w:tabs>
          <w:tab w:val="left" w:pos="2051"/>
          <w:tab w:val="center" w:pos="5103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муниципальной услуги, в том числе в электронной форме</w:t>
      </w:r>
    </w:p>
    <w:p w:rsidR="00C5504E" w:rsidRPr="00012600" w:rsidRDefault="00C5504E" w:rsidP="00C5504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B3B5C" w:rsidRPr="00012600" w:rsidRDefault="000D0BD7" w:rsidP="00C5504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28</w:t>
      </w:r>
      <w:r w:rsidR="00F7779E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Заявления о предоставлении муниципальной услуги подлежат регистрации </w:t>
      </w:r>
      <w:r w:rsidR="008B3B5C" w:rsidRPr="00564945">
        <w:rPr>
          <w:rFonts w:eastAsiaTheme="minorHAnsi"/>
          <w:sz w:val="28"/>
          <w:szCs w:val="28"/>
          <w:lang w:eastAsia="en-US"/>
        </w:rPr>
        <w:t>в РИС «ЭДС</w:t>
      </w:r>
      <w:r w:rsidR="00205BFD" w:rsidRPr="00564945">
        <w:rPr>
          <w:rFonts w:eastAsiaTheme="minorHAnsi"/>
          <w:sz w:val="28"/>
          <w:szCs w:val="28"/>
          <w:lang w:eastAsia="en-US"/>
        </w:rPr>
        <w:t>»</w:t>
      </w:r>
      <w:r w:rsidR="00564945">
        <w:rPr>
          <w:rFonts w:eastAsiaTheme="minorHAnsi"/>
          <w:sz w:val="28"/>
          <w:szCs w:val="28"/>
          <w:lang w:eastAsia="en-US"/>
        </w:rPr>
        <w:t xml:space="preserve"> </w:t>
      </w:r>
      <w:r w:rsidR="00EB1BB7" w:rsidRPr="00012600">
        <w:rPr>
          <w:rFonts w:eastAsiaTheme="minorHAnsi"/>
          <w:sz w:val="28"/>
          <w:szCs w:val="28"/>
          <w:lang w:eastAsia="en-US"/>
        </w:rPr>
        <w:t>должностным лицом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или </w:t>
      </w:r>
      <w:r w:rsidR="00E80A01" w:rsidRPr="003654F3">
        <w:rPr>
          <w:rFonts w:eastAsiaTheme="minorHAnsi"/>
          <w:sz w:val="28"/>
          <w:szCs w:val="28"/>
          <w:lang w:eastAsia="en-US"/>
        </w:rPr>
        <w:t>сотрудником</w:t>
      </w:r>
      <w:r w:rsidR="00E80A01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многофункционального центра в течение </w:t>
      </w:r>
      <w:r w:rsidR="008B3B5C" w:rsidRPr="003654F3">
        <w:rPr>
          <w:rFonts w:eastAsiaTheme="minorHAnsi"/>
          <w:sz w:val="28"/>
          <w:szCs w:val="28"/>
          <w:lang w:eastAsia="en-US"/>
        </w:rPr>
        <w:t>1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рабочего дня со дня получения </w:t>
      </w:r>
      <w:r w:rsidR="00A8383D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и документов, необходимых для предоставления муниципальной услуги.</w:t>
      </w:r>
    </w:p>
    <w:p w:rsidR="008B3B5C" w:rsidRPr="00012600" w:rsidRDefault="002C33FA" w:rsidP="00EC5DA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29</w:t>
      </w:r>
      <w:r w:rsidR="004E0F3A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В случае наличия оснований для отказа в приеме документов, необходимых для предоставления муниципальной услуги, при подаче заявления </w:t>
      </w:r>
      <w:r w:rsidR="008E67B4" w:rsidRPr="00012600">
        <w:rPr>
          <w:rFonts w:eastAsiaTheme="minorHAnsi"/>
          <w:sz w:val="28"/>
          <w:szCs w:val="28"/>
          <w:lang w:eastAsia="en-US"/>
        </w:rPr>
        <w:t xml:space="preserve">о предоставлении муниципальной услуги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на бумажном носителе, с учетом срока исправления недостатков управление образования не позднее </w:t>
      </w:r>
      <w:r w:rsidR="00EC5DAC">
        <w:rPr>
          <w:rFonts w:eastAsiaTheme="minorHAnsi"/>
          <w:sz w:val="28"/>
          <w:szCs w:val="28"/>
          <w:lang w:eastAsia="en-US"/>
        </w:rPr>
        <w:t xml:space="preserve">1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рабочего дня, следующего за последним днем, установленным для исправления недостатков, направляет заявителю решение об отказе </w:t>
      </w:r>
      <w:r w:rsidR="008B3B5C" w:rsidRPr="002337E6">
        <w:rPr>
          <w:rFonts w:eastAsiaTheme="minorHAnsi"/>
          <w:sz w:val="28"/>
          <w:szCs w:val="28"/>
          <w:lang w:eastAsia="en-US"/>
        </w:rPr>
        <w:t xml:space="preserve">в </w:t>
      </w:r>
      <w:r w:rsidR="00E80A01" w:rsidRPr="002337E6">
        <w:rPr>
          <w:rFonts w:eastAsiaTheme="minorHAnsi"/>
          <w:sz w:val="28"/>
          <w:szCs w:val="28"/>
          <w:lang w:eastAsia="en-US"/>
        </w:rPr>
        <w:t>предоставлении</w:t>
      </w:r>
      <w:r w:rsidR="00E80A01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услуги по форме, приведенной в Приложении</w:t>
      </w:r>
      <w:r w:rsidR="00F43187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E67B4" w:rsidRPr="00012600">
        <w:rPr>
          <w:rFonts w:eastAsiaTheme="minorHAnsi"/>
          <w:sz w:val="28"/>
          <w:szCs w:val="28"/>
          <w:lang w:eastAsia="en-US"/>
        </w:rPr>
        <w:t>№ 9 к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Административному регламенту.</w:t>
      </w:r>
    </w:p>
    <w:p w:rsidR="008B3B5C" w:rsidRPr="00012600" w:rsidRDefault="008B3B5C" w:rsidP="00912DDB">
      <w:pPr>
        <w:tabs>
          <w:tab w:val="left" w:pos="2051"/>
          <w:tab w:val="center" w:pos="510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8B3B5C" w:rsidRPr="00012600" w:rsidRDefault="008B3B5C" w:rsidP="00795235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AB762C">
        <w:rPr>
          <w:rFonts w:eastAsiaTheme="minorHAnsi"/>
          <w:b/>
          <w:bCs/>
          <w:sz w:val="28"/>
          <w:szCs w:val="28"/>
          <w:lang w:eastAsia="en-US"/>
        </w:rPr>
        <w:t>Требования к помещениям, в которых предоставляет</w:t>
      </w:r>
      <w:r w:rsidR="009F286A" w:rsidRPr="00AB762C">
        <w:rPr>
          <w:rFonts w:eastAsiaTheme="minorHAnsi"/>
          <w:b/>
          <w:bCs/>
          <w:sz w:val="28"/>
          <w:szCs w:val="28"/>
          <w:lang w:eastAsia="en-US"/>
        </w:rPr>
        <w:t>ся муниципальная услуга, к мест</w:t>
      </w:r>
      <w:r w:rsidR="00795235" w:rsidRPr="00AB762C">
        <w:rPr>
          <w:rFonts w:eastAsiaTheme="minorHAnsi"/>
          <w:b/>
          <w:bCs/>
          <w:sz w:val="28"/>
          <w:szCs w:val="28"/>
          <w:lang w:eastAsia="en-US"/>
        </w:rPr>
        <w:t>у</w:t>
      </w:r>
      <w:r w:rsidRPr="00AB762C">
        <w:rPr>
          <w:rFonts w:eastAsiaTheme="minorHAnsi"/>
          <w:b/>
          <w:bCs/>
          <w:sz w:val="28"/>
          <w:szCs w:val="28"/>
          <w:lang w:eastAsia="en-US"/>
        </w:rPr>
        <w:t xml:space="preserve"> ожидания</w:t>
      </w:r>
      <w:r w:rsidR="00795235" w:rsidRPr="00AB762C">
        <w:rPr>
          <w:rFonts w:eastAsiaTheme="minorHAnsi"/>
          <w:b/>
          <w:bCs/>
          <w:sz w:val="28"/>
          <w:szCs w:val="28"/>
          <w:lang w:eastAsia="en-US"/>
        </w:rPr>
        <w:t xml:space="preserve"> и приема заявителей</w:t>
      </w:r>
      <w:r w:rsidR="009F286A" w:rsidRPr="00AB762C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="00795235" w:rsidRPr="00AB762C">
        <w:rPr>
          <w:rFonts w:eastAsiaTheme="minorHAnsi"/>
          <w:b/>
          <w:bCs/>
          <w:sz w:val="28"/>
          <w:szCs w:val="28"/>
          <w:lang w:eastAsia="en-US"/>
        </w:rPr>
        <w:t>размещению и оформлению визуальной</w:t>
      </w:r>
      <w:r w:rsidR="009F286A" w:rsidRPr="00AB762C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="00795235" w:rsidRPr="00AB762C">
        <w:rPr>
          <w:rFonts w:eastAsiaTheme="minorHAnsi"/>
          <w:b/>
          <w:bCs/>
          <w:sz w:val="28"/>
          <w:szCs w:val="28"/>
          <w:lang w:eastAsia="en-US"/>
        </w:rPr>
        <w:t xml:space="preserve">текстовой и мультимедийной информации о порядке предоставления такой услуги, </w:t>
      </w:r>
      <w:r w:rsidR="009F286A" w:rsidRPr="00AB762C">
        <w:rPr>
          <w:rFonts w:eastAsiaTheme="minorHAnsi"/>
          <w:b/>
          <w:bCs/>
          <w:sz w:val="28"/>
          <w:szCs w:val="28"/>
          <w:lang w:eastAsia="en-US"/>
        </w:rPr>
        <w:t xml:space="preserve">в том числе к обеспечению доступности </w:t>
      </w:r>
      <w:r w:rsidRPr="00AB762C">
        <w:rPr>
          <w:rFonts w:eastAsiaTheme="minorHAnsi"/>
          <w:b/>
          <w:bCs/>
          <w:sz w:val="28"/>
          <w:szCs w:val="28"/>
          <w:lang w:eastAsia="en-US"/>
        </w:rPr>
        <w:t>для инвалидов указанных объектов в соответствии с законодательством Российской Федерации о социальной защите инвалидов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9E4DD1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30</w:t>
      </w:r>
      <w:r w:rsidR="00AB7085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Центральный вход в здание, в котором предоставляется муниципальная услуга, должен быть оборудован информационной табличкой (вывеской), содержащей информацию о вышеуказанном органе, осуществляющем предоставление муниципальной услуги (его наименовании и режим работы).</w:t>
      </w:r>
    </w:p>
    <w:p w:rsidR="008B3B5C" w:rsidRPr="00012600" w:rsidRDefault="00745318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31</w:t>
      </w:r>
      <w:r w:rsidR="00611A48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Прием заявителей осуществляется в специально выделенных помещениях и залах обслуживания (информационных залах) – местах предоставления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Места ожидания должны соответствовать комфортным условиям для заявителей и оптимальным условиям для работы </w:t>
      </w:r>
      <w:r w:rsidR="00D31CC8" w:rsidRPr="00012600">
        <w:rPr>
          <w:rFonts w:eastAsiaTheme="minorHAnsi"/>
          <w:sz w:val="28"/>
          <w:szCs w:val="28"/>
          <w:lang w:eastAsia="en-US"/>
        </w:rPr>
        <w:t xml:space="preserve">должностных лиц управления образования и </w:t>
      </w:r>
      <w:r w:rsidR="006B4E5D" w:rsidRPr="00745318">
        <w:rPr>
          <w:rFonts w:eastAsiaTheme="minorHAnsi"/>
          <w:sz w:val="28"/>
          <w:szCs w:val="28"/>
          <w:lang w:eastAsia="en-US"/>
        </w:rPr>
        <w:t>сотрудников</w:t>
      </w:r>
      <w:r w:rsidR="006B4E5D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D31CC8" w:rsidRPr="00012600">
        <w:rPr>
          <w:rFonts w:eastAsiaTheme="minorHAnsi"/>
          <w:sz w:val="28"/>
          <w:szCs w:val="28"/>
          <w:lang w:eastAsia="en-US"/>
        </w:rPr>
        <w:t xml:space="preserve">многофункционального центра. 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Количество мест ожидания 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Места для заполнения (оформления) документов оборудуются столами, стульями, кресельными секциями и обеспечиваются образцами заполнения документов.</w:t>
      </w:r>
    </w:p>
    <w:p w:rsidR="008B3B5C" w:rsidRPr="00012600" w:rsidRDefault="008B3B5C" w:rsidP="00B21A5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Помещение для непосредственного взаимодействия </w:t>
      </w:r>
      <w:r w:rsidR="009E3E39" w:rsidRPr="00012600">
        <w:rPr>
          <w:rFonts w:eastAsiaTheme="minorHAnsi"/>
          <w:sz w:val="28"/>
          <w:szCs w:val="28"/>
          <w:lang w:eastAsia="en-US"/>
        </w:rPr>
        <w:t xml:space="preserve">должностных лиц управления образования и </w:t>
      </w:r>
      <w:r w:rsidR="006B4E5D" w:rsidRPr="00745318">
        <w:rPr>
          <w:rFonts w:eastAsiaTheme="minorHAnsi"/>
          <w:sz w:val="28"/>
          <w:szCs w:val="28"/>
          <w:lang w:eastAsia="en-US"/>
        </w:rPr>
        <w:t>сотрудников</w:t>
      </w:r>
      <w:r w:rsidR="006B4E5D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9E3E39" w:rsidRPr="00012600">
        <w:rPr>
          <w:rFonts w:eastAsiaTheme="minorHAnsi"/>
          <w:sz w:val="28"/>
          <w:szCs w:val="28"/>
          <w:lang w:eastAsia="en-US"/>
        </w:rPr>
        <w:t xml:space="preserve">многофункционального центра </w:t>
      </w:r>
      <w:r w:rsidRPr="00012600">
        <w:rPr>
          <w:rFonts w:eastAsiaTheme="minorHAnsi"/>
          <w:sz w:val="28"/>
          <w:szCs w:val="28"/>
          <w:lang w:eastAsia="en-US"/>
        </w:rPr>
        <w:t>с заявителем должно быть</w:t>
      </w:r>
      <w:r w:rsidR="00591850" w:rsidRPr="00012600">
        <w:rPr>
          <w:rFonts w:eastAsiaTheme="minorHAnsi"/>
          <w:sz w:val="28"/>
          <w:szCs w:val="28"/>
          <w:lang w:eastAsia="en-US"/>
        </w:rPr>
        <w:t xml:space="preserve"> организовано в виде отдельного </w:t>
      </w:r>
      <w:r w:rsidRPr="00012600">
        <w:rPr>
          <w:rFonts w:eastAsiaTheme="minorHAnsi"/>
          <w:sz w:val="28"/>
          <w:szCs w:val="28"/>
          <w:lang w:eastAsia="en-US"/>
        </w:rPr>
        <w:t>рабочего места для</w:t>
      </w:r>
      <w:r w:rsidR="00D73916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 xml:space="preserve">каждого ведущего прием </w:t>
      </w:r>
      <w:r w:rsidR="00B41E68" w:rsidRPr="00012600">
        <w:rPr>
          <w:rFonts w:eastAsiaTheme="minorHAnsi"/>
          <w:sz w:val="28"/>
          <w:szCs w:val="28"/>
          <w:lang w:eastAsia="en-US"/>
        </w:rPr>
        <w:t>должностного</w:t>
      </w:r>
      <w:r w:rsidR="00B21A58" w:rsidRPr="00012600">
        <w:rPr>
          <w:rFonts w:eastAsiaTheme="minorHAnsi"/>
          <w:sz w:val="28"/>
          <w:szCs w:val="28"/>
          <w:lang w:eastAsia="en-US"/>
        </w:rPr>
        <w:t xml:space="preserve"> лиц</w:t>
      </w:r>
      <w:r w:rsidR="00B41E68" w:rsidRPr="00012600">
        <w:rPr>
          <w:rFonts w:eastAsiaTheme="minorHAnsi"/>
          <w:sz w:val="28"/>
          <w:szCs w:val="28"/>
          <w:lang w:eastAsia="en-US"/>
        </w:rPr>
        <w:t>а</w:t>
      </w:r>
      <w:r w:rsidR="00B21A58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и </w:t>
      </w:r>
      <w:r w:rsidR="006B4E5D" w:rsidRPr="00D25DF3">
        <w:rPr>
          <w:rFonts w:eastAsiaTheme="minorHAnsi"/>
          <w:sz w:val="28"/>
          <w:szCs w:val="28"/>
          <w:lang w:eastAsia="en-US"/>
        </w:rPr>
        <w:t>сотрудника</w:t>
      </w:r>
      <w:r w:rsidR="006B4E5D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B21A58" w:rsidRPr="00012600">
        <w:rPr>
          <w:rFonts w:eastAsiaTheme="minorHAnsi"/>
          <w:sz w:val="28"/>
          <w:szCs w:val="28"/>
          <w:lang w:eastAsia="en-US"/>
        </w:rPr>
        <w:t>многофункционального центра</w:t>
      </w:r>
      <w:r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Рабочие места должны быть оборудованы информационными табличками (вывесками) с указанием:</w:t>
      </w:r>
    </w:p>
    <w:p w:rsidR="008B3B5C" w:rsidRPr="00012600" w:rsidRDefault="00CC16CA" w:rsidP="00B41E6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фамилии, имени, отчества и должности</w:t>
      </w:r>
      <w:r w:rsidR="00B41E68" w:rsidRPr="00012600">
        <w:rPr>
          <w:rFonts w:eastAsiaTheme="minorHAnsi"/>
          <w:sz w:val="28"/>
          <w:szCs w:val="28"/>
          <w:lang w:eastAsia="en-US"/>
        </w:rPr>
        <w:t xml:space="preserve"> должностного лица управления образования и многофункционального центра</w:t>
      </w:r>
      <w:r w:rsidR="008B3B5C" w:rsidRPr="00012600">
        <w:rPr>
          <w:rFonts w:eastAsiaTheme="minorHAnsi"/>
          <w:sz w:val="28"/>
          <w:szCs w:val="28"/>
          <w:lang w:eastAsia="en-US"/>
        </w:rPr>
        <w:t>;</w:t>
      </w:r>
    </w:p>
    <w:p w:rsidR="008B3B5C" w:rsidRPr="00012600" w:rsidRDefault="00CC16CA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времени перерыва на обед.</w:t>
      </w:r>
    </w:p>
    <w:p w:rsidR="008B3B5C" w:rsidRPr="00012600" w:rsidRDefault="008B3B5C" w:rsidP="00921B5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Каждое рабочее место </w:t>
      </w:r>
      <w:r w:rsidR="00921B5A" w:rsidRPr="00012600">
        <w:rPr>
          <w:rFonts w:eastAsiaTheme="minorHAnsi"/>
          <w:sz w:val="28"/>
          <w:szCs w:val="28"/>
          <w:lang w:eastAsia="en-US"/>
        </w:rPr>
        <w:t xml:space="preserve">должностного лица управления образования и </w:t>
      </w:r>
      <w:r w:rsidR="004A0D93" w:rsidRPr="00313190">
        <w:rPr>
          <w:rFonts w:eastAsiaTheme="minorHAnsi"/>
          <w:sz w:val="28"/>
          <w:szCs w:val="28"/>
          <w:lang w:eastAsia="en-US"/>
        </w:rPr>
        <w:t>сотрудника</w:t>
      </w:r>
      <w:r w:rsidR="004A0D93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921B5A" w:rsidRPr="00012600">
        <w:rPr>
          <w:rFonts w:eastAsiaTheme="minorHAnsi"/>
          <w:sz w:val="28"/>
          <w:szCs w:val="28"/>
          <w:lang w:eastAsia="en-US"/>
        </w:rPr>
        <w:t xml:space="preserve">многофункционального центра </w:t>
      </w:r>
      <w:r w:rsidRPr="00012600">
        <w:rPr>
          <w:rFonts w:eastAsiaTheme="minorHAnsi"/>
          <w:sz w:val="28"/>
          <w:szCs w:val="28"/>
          <w:lang w:eastAsia="en-US"/>
        </w:rPr>
        <w:t>должно быть оборудовано персональным компьютером с возможностью доступа к необходимым информационным базам данных, печатающим устройствам.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Места информирования, предназначенные для ознакомления посетителей с информационными материалами, оборудуются информационными стендами, столами, стульями для возможности оформления документов. Оформление мест информирования визуальной, текстовой и мультимедийной информацией о предоставлении муниципальной услуги должно соответствовать оптимальному зрительному восприятию этой информации заявителями, в том числе инвалидами.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Помещения, в которых предоставляется муниципальная услуга, должны обеспечивать для заявителей, в том числе инвалидов:</w:t>
      </w:r>
    </w:p>
    <w:p w:rsidR="008B3B5C" w:rsidRPr="00012600" w:rsidRDefault="00200E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условия для беспрепятственного доступа на объект, в котором предоставляется муниципальная услуга;</w:t>
      </w:r>
    </w:p>
    <w:p w:rsidR="008B3B5C" w:rsidRPr="00012600" w:rsidRDefault="00200E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возможность самостоятельного передвижения по территории, на которой расположен объект, входа и выхода из него;</w:t>
      </w:r>
    </w:p>
    <w:p w:rsidR="008B3B5C" w:rsidRPr="00012600" w:rsidRDefault="00200E5C" w:rsidP="00200E5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возможность посадки в транспортное средство и высадки из него перед</w:t>
      </w:r>
      <w:r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входом на объект, в том числе с использованием кресла-коляски и при необходимости с помощью;</w:t>
      </w:r>
    </w:p>
    <w:p w:rsidR="008B3B5C" w:rsidRPr="00012600" w:rsidRDefault="00200E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8B3B5C" w:rsidRPr="00012600" w:rsidRDefault="00200E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надлежащее размещение оборудования и носителей информации, необходимых для обеспечения беспрепятственного доступа инвалидов с учетом ограничений их жизнедеятельности;</w:t>
      </w:r>
    </w:p>
    <w:p w:rsidR="008B3B5C" w:rsidRPr="00012600" w:rsidRDefault="00200E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8B3B5C" w:rsidRPr="00012600" w:rsidRDefault="00200E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допуск на объект, в котором предоставляется муниципальная услуга, собаки-проводника при наличии документа, подтверждающего ее специальное обучение;</w:t>
      </w:r>
    </w:p>
    <w:p w:rsidR="008B3B5C" w:rsidRPr="00012600" w:rsidRDefault="00200E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оказание иной необходимой инвалидам помощи в преодолении барьеров, мешающих получению муниципальной услуги наравне с другими лицами;</w:t>
      </w:r>
    </w:p>
    <w:p w:rsidR="008B3B5C" w:rsidRPr="00012600" w:rsidRDefault="00200E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выделение мест (но не менее одного места) для парковки специальных автотранспортных средств инвалидов.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При отсутствии возможности полностью оборудовать здание и помещение (место предоставления муниципальной услуги) с учетом потребностей инвалидов предоставление муниципальной услуги осуществляется в специально выделенных для этих целей помещениях (комнатах), расположенных на первом этаже здания,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outlineLvl w:val="2"/>
        <w:rPr>
          <w:b/>
          <w:sz w:val="28"/>
          <w:szCs w:val="28"/>
        </w:rPr>
      </w:pPr>
    </w:p>
    <w:p w:rsidR="00C97297" w:rsidRPr="00012600" w:rsidRDefault="00D3768C" w:rsidP="00313575">
      <w:pPr>
        <w:pStyle w:val="ConsPlusNormal"/>
        <w:ind w:right="170" w:firstLine="539"/>
        <w:jc w:val="center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Показатели доступности и качества муниципальной услуги,</w:t>
      </w:r>
    </w:p>
    <w:p w:rsidR="00D3768C" w:rsidRPr="00012600" w:rsidRDefault="00D3768C" w:rsidP="00313575">
      <w:pPr>
        <w:pStyle w:val="ConsPlusNormal"/>
        <w:ind w:right="170" w:firstLine="539"/>
        <w:jc w:val="center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(в том числе в полном объеме), посредством</w:t>
      </w:r>
      <w:r w:rsidRPr="00012600">
        <w:rPr>
          <w:b/>
        </w:rPr>
        <w:t xml:space="preserve"> </w:t>
      </w:r>
      <w:r w:rsidRPr="00012600">
        <w:rPr>
          <w:b/>
          <w:sz w:val="28"/>
          <w:szCs w:val="28"/>
        </w:rPr>
        <w:t>комплексн</w:t>
      </w:r>
      <w:r w:rsidR="00BE0D28" w:rsidRPr="00012600">
        <w:rPr>
          <w:b/>
          <w:sz w:val="28"/>
          <w:szCs w:val="28"/>
        </w:rPr>
        <w:t>ого запроса</w:t>
      </w:r>
    </w:p>
    <w:p w:rsidR="008B3B5C" w:rsidRPr="00012600" w:rsidRDefault="008B3B5C" w:rsidP="00BE0D28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745318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32</w:t>
      </w:r>
      <w:r w:rsidR="00B34A55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Управление образования обеспечивает качество и доступность предоставления муниципальной услуги.</w:t>
      </w:r>
    </w:p>
    <w:p w:rsidR="008B3B5C" w:rsidRPr="00012600" w:rsidRDefault="00BD76EA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33</w:t>
      </w:r>
      <w:r w:rsidR="0027439A" w:rsidRPr="00012600">
        <w:rPr>
          <w:rFonts w:eastAsiaTheme="minorHAnsi"/>
          <w:sz w:val="28"/>
          <w:szCs w:val="28"/>
          <w:lang w:eastAsia="en-US"/>
        </w:rPr>
        <w:t>.</w:t>
      </w:r>
      <w:r w:rsidR="00644657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Показателями доступности и качества предоставления муниципальной услуги являются: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открытый доступ для заявителей к информации о порядке и сроках предоставления муниципальной услуги, досудебном (внесудебном) порядке обжалования решений и действий (бездействия) должностных лиц, осуществляющих предоставление муниципальной услуги;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соблюдение стандарта предоставления муниципальной услуги;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отсутствие обоснованных жалоб заявителей на действия (бездействие) должностных лиц управления образования при предоставлении муниципальной услуги;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возможность подачи заявления на получение муниципальной услуги и информации о ходе ее предоставления в многофункциональном центре;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возможность подачи заявления о предоставлении муниципальной услуги и документов, необходимых для предоставления муниципальной услуги, в электронной форме;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возможность получения информации о ходе предоставления муниципальной услуги, в том числе с использованием информационно- телекоммуникационных технологий;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размещение информации о данной муниципальной услуги на ЕПГУ;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возможность получения результата предоставления муниципальной услуги в электронной форме на ЕПГУ;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</w:t>
      </w:r>
      <w:r w:rsidR="00E320BA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возможность осуществления мониторинга предоставления муниципальной услуги и результатов предоставления муниципальной услуги в электронном виде на ЕПГУ;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возможность оценить доступность и качество муниципальной услуги на ЕПГУ.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отсутствие обоснованных жалоб на действия (бездействие) </w:t>
      </w:r>
      <w:r w:rsidR="0059617F" w:rsidRPr="00CB467F">
        <w:rPr>
          <w:rFonts w:eastAsiaTheme="minorHAnsi"/>
          <w:sz w:val="28"/>
          <w:szCs w:val="28"/>
          <w:lang w:eastAsia="en-US"/>
        </w:rPr>
        <w:t>должностных лиц управления образования</w:t>
      </w:r>
      <w:r w:rsidR="0059617F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и их некорректное (невнимательное) отношение к заявителям;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отсутствие нарушений со стороны управления образования установленных сроков в процессе предоставления муниципальной услуги;</w:t>
      </w:r>
    </w:p>
    <w:p w:rsidR="008B3B5C" w:rsidRPr="00012600" w:rsidRDefault="00075C6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отсутствие заявлений об оспаривании решений, действий (бездействия) управления образования,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3B5C" w:rsidRPr="00012600" w:rsidRDefault="008B3B5C" w:rsidP="00674BEA">
      <w:pPr>
        <w:tabs>
          <w:tab w:val="left" w:pos="7797"/>
        </w:tabs>
        <w:autoSpaceDE w:val="0"/>
        <w:autoSpaceDN w:val="0"/>
        <w:adjustRightInd w:val="0"/>
        <w:ind w:right="454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B6273">
        <w:rPr>
          <w:rFonts w:eastAsiaTheme="minorHAnsi"/>
          <w:b/>
          <w:bCs/>
          <w:sz w:val="28"/>
          <w:szCs w:val="28"/>
          <w:lang w:eastAsia="en-US"/>
        </w:rPr>
        <w:t>Иные требования, в том числе учитывающие особенности предоставления муниципальной услуги в многофункциональн</w:t>
      </w:r>
      <w:r w:rsidR="00EE4307" w:rsidRPr="006B6273">
        <w:rPr>
          <w:rFonts w:eastAsiaTheme="minorHAnsi"/>
          <w:b/>
          <w:bCs/>
          <w:sz w:val="28"/>
          <w:szCs w:val="28"/>
          <w:lang w:eastAsia="en-US"/>
        </w:rPr>
        <w:t xml:space="preserve">ом </w:t>
      </w:r>
      <w:r w:rsidRPr="006B6273">
        <w:rPr>
          <w:rFonts w:eastAsiaTheme="minorHAnsi"/>
          <w:b/>
          <w:bCs/>
          <w:spacing w:val="2"/>
          <w:sz w:val="28"/>
          <w:szCs w:val="28"/>
          <w:lang w:eastAsia="en-US"/>
        </w:rPr>
        <w:t>центр</w:t>
      </w:r>
      <w:r w:rsidR="00EE4307" w:rsidRPr="006B6273">
        <w:rPr>
          <w:rFonts w:eastAsiaTheme="minorHAnsi"/>
          <w:b/>
          <w:bCs/>
          <w:spacing w:val="2"/>
          <w:sz w:val="28"/>
          <w:szCs w:val="28"/>
          <w:lang w:eastAsia="en-US"/>
        </w:rPr>
        <w:t>е</w:t>
      </w:r>
      <w:r w:rsidRPr="006B6273">
        <w:rPr>
          <w:rFonts w:eastAsiaTheme="minorHAnsi"/>
          <w:b/>
          <w:bCs/>
          <w:spacing w:val="2"/>
          <w:sz w:val="28"/>
          <w:szCs w:val="28"/>
          <w:lang w:eastAsia="en-US"/>
        </w:rPr>
        <w:t>, особенности предоставления услуги по</w:t>
      </w:r>
      <w:r w:rsidRPr="006B6273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6B6273">
        <w:rPr>
          <w:rFonts w:eastAsiaTheme="minorHAnsi"/>
          <w:b/>
          <w:bCs/>
          <w:spacing w:val="-10"/>
          <w:sz w:val="28"/>
          <w:szCs w:val="28"/>
          <w:lang w:eastAsia="en-US"/>
        </w:rPr>
        <w:t>экстерриториальному принципу (в случае, если муниципальная услуга</w:t>
      </w:r>
      <w:r w:rsidRPr="006B6273">
        <w:rPr>
          <w:rFonts w:eastAsiaTheme="minorHAnsi"/>
          <w:b/>
          <w:bCs/>
          <w:sz w:val="28"/>
          <w:szCs w:val="28"/>
          <w:lang w:eastAsia="en-US"/>
        </w:rPr>
        <w:t xml:space="preserve"> предоставляется по экстерриториальному принципу) и особенности предоставления муниципальной услуги в электронной форме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5B63C4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34</w:t>
      </w:r>
      <w:r w:rsidR="0005026B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Предоставление муниципальной услуги по экстерриториальному принципу осуществляется в части обеспечения возможности подачи заявлений </w:t>
      </w:r>
      <w:r w:rsidR="003C50DF" w:rsidRPr="00012600">
        <w:rPr>
          <w:rFonts w:eastAsiaTheme="minorHAnsi"/>
          <w:sz w:val="28"/>
          <w:szCs w:val="28"/>
          <w:lang w:eastAsia="en-US"/>
        </w:rPr>
        <w:t xml:space="preserve">о предоставлении муниципальной услуги </w:t>
      </w:r>
      <w:r w:rsidR="008B3B5C" w:rsidRPr="00012600">
        <w:rPr>
          <w:rFonts w:eastAsiaTheme="minorHAnsi"/>
          <w:sz w:val="28"/>
          <w:szCs w:val="28"/>
          <w:lang w:eastAsia="en-US"/>
        </w:rPr>
        <w:t>посредством ЕПГУ и получения результата муниципальной услуги в многофункциональном центре.</w:t>
      </w:r>
    </w:p>
    <w:p w:rsidR="008B3B5C" w:rsidRPr="00012600" w:rsidRDefault="007866BA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35</w:t>
      </w:r>
      <w:r w:rsidR="00A91B77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Заявителям обеспечивается возможность направления заявления</w:t>
      </w:r>
      <w:r w:rsidR="007C061E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7C061E" w:rsidRPr="007866BA">
        <w:rPr>
          <w:rFonts w:eastAsiaTheme="minorHAnsi"/>
          <w:sz w:val="28"/>
          <w:szCs w:val="28"/>
          <w:lang w:eastAsia="en-US"/>
        </w:rPr>
        <w:t>о предоставлении муниципальной услуги</w:t>
      </w:r>
      <w:r w:rsidR="008B3B5C" w:rsidRPr="007866BA">
        <w:rPr>
          <w:rFonts w:eastAsiaTheme="minorHAnsi"/>
          <w:sz w:val="28"/>
          <w:szCs w:val="28"/>
          <w:lang w:eastAsia="en-US"/>
        </w:rPr>
        <w:t>,</w:t>
      </w:r>
      <w:r w:rsidR="007C061E" w:rsidRPr="007866BA">
        <w:rPr>
          <w:rFonts w:eastAsiaTheme="minorHAnsi"/>
          <w:sz w:val="28"/>
          <w:szCs w:val="28"/>
          <w:lang w:eastAsia="en-US"/>
        </w:rPr>
        <w:t xml:space="preserve"> а также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документов и сведений, необходимых в соответствии с нормативными правовыми актами для предоставления муниципальной услуги, в электронном виде посредством ЕПГУ.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Для получения муниципальной услуги заявитель должен авторизоваться на ЕПГУ в роли частного лица (физическое лицо) с подтверждённой учётной записью в ЕСИА, указать наименование муниципальной услуги и заполнить </w:t>
      </w:r>
      <w:r w:rsidRPr="00012600">
        <w:rPr>
          <w:rFonts w:eastAsiaTheme="minorHAnsi"/>
          <w:sz w:val="28"/>
          <w:szCs w:val="28"/>
          <w:lang w:eastAsia="en-US"/>
        </w:rPr>
        <w:lastRenderedPageBreak/>
        <w:t>предложенную интерактивную форму заявления</w:t>
      </w:r>
      <w:r w:rsidR="00181896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Электронная форма</w:t>
      </w:r>
      <w:r w:rsidR="007C061E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7C061E" w:rsidRPr="00DA6DB9">
        <w:rPr>
          <w:rFonts w:eastAsiaTheme="minorHAnsi"/>
          <w:sz w:val="28"/>
          <w:szCs w:val="28"/>
          <w:lang w:eastAsia="en-US"/>
        </w:rPr>
        <w:t>предоставления</w:t>
      </w:r>
      <w:r w:rsidRPr="00012600">
        <w:rPr>
          <w:rFonts w:eastAsiaTheme="minorHAnsi"/>
          <w:sz w:val="28"/>
          <w:szCs w:val="28"/>
          <w:lang w:eastAsia="en-US"/>
        </w:rPr>
        <w:t xml:space="preserve"> муниципальной услуги предусматривает возможность прикрепления в электронном виде документов, заверенных усиленной квалифицированной электронной </w:t>
      </w:r>
      <w:r w:rsidR="00B512E4" w:rsidRPr="00012600">
        <w:rPr>
          <w:rFonts w:eastAsiaTheme="minorHAnsi"/>
          <w:sz w:val="28"/>
          <w:szCs w:val="28"/>
          <w:lang w:eastAsia="en-US"/>
        </w:rPr>
        <w:t>подписью управления образования</w:t>
      </w:r>
      <w:r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Результаты предоставления муниципальной услуги, указанные в пункте </w:t>
      </w:r>
      <w:r w:rsidR="002C1CB2" w:rsidRPr="00012600">
        <w:rPr>
          <w:rFonts w:eastAsiaTheme="minorHAnsi"/>
          <w:sz w:val="28"/>
          <w:szCs w:val="28"/>
          <w:lang w:eastAsia="en-US"/>
        </w:rPr>
        <w:t>15.</w:t>
      </w:r>
      <w:r w:rsidRPr="00012600">
        <w:rPr>
          <w:rFonts w:eastAsiaTheme="minorHAnsi"/>
          <w:sz w:val="28"/>
          <w:szCs w:val="28"/>
          <w:lang w:eastAsia="en-US"/>
        </w:rPr>
        <w:t xml:space="preserve"> Административного регламента, направляются заявителю в личный кабинет на ЕПГУ в форме уведомлений по заявлению</w:t>
      </w:r>
      <w:r w:rsidR="00F8196E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В случае направления заявления </w:t>
      </w:r>
      <w:r w:rsidR="00F8196E" w:rsidRPr="00012600">
        <w:rPr>
          <w:rFonts w:eastAsiaTheme="minorHAnsi"/>
          <w:sz w:val="28"/>
          <w:szCs w:val="28"/>
          <w:lang w:eastAsia="en-US"/>
        </w:rPr>
        <w:t xml:space="preserve">о предоставлении муниципальной услуги </w:t>
      </w:r>
      <w:r w:rsidRPr="00012600">
        <w:rPr>
          <w:rFonts w:eastAsiaTheme="minorHAnsi"/>
          <w:sz w:val="28"/>
          <w:szCs w:val="28"/>
          <w:lang w:eastAsia="en-US"/>
        </w:rPr>
        <w:t>посредством ЕПГУ результат предоставления муниципальной услуги также может быть выдан заявителю на бумажном носителе в управлении образования и</w:t>
      </w:r>
      <w:r w:rsidR="005E6A4D" w:rsidRPr="00012600">
        <w:rPr>
          <w:rFonts w:eastAsiaTheme="minorHAnsi"/>
          <w:sz w:val="28"/>
          <w:szCs w:val="28"/>
          <w:lang w:eastAsia="en-US"/>
        </w:rPr>
        <w:t>ли</w:t>
      </w:r>
      <w:r w:rsidRPr="00012600">
        <w:rPr>
          <w:rFonts w:eastAsiaTheme="minorHAnsi"/>
          <w:sz w:val="28"/>
          <w:szCs w:val="28"/>
          <w:lang w:eastAsia="en-US"/>
        </w:rPr>
        <w:t xml:space="preserve"> многофункциональном центре.</w:t>
      </w:r>
    </w:p>
    <w:p w:rsidR="008B3B5C" w:rsidRPr="00012600" w:rsidRDefault="00DA6DB9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36</w:t>
      </w:r>
      <w:r w:rsidR="0004204F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При подаче электронных документов, через ЕПГУ, такие документы предоставляются в форматах pdf, jpg, jpeg с sig.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Электронные документы должны обеспечивать: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возможность идентифицировать документ и количество листов в документе;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23D63" w:rsidRPr="00012600" w:rsidRDefault="00D26CA4" w:rsidP="00786294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3</w:t>
      </w:r>
      <w:r w:rsidR="008B3B5C" w:rsidRPr="00012600">
        <w:rPr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</w:t>
      </w:r>
    </w:p>
    <w:p w:rsidR="00423D63" w:rsidRPr="00012600" w:rsidRDefault="008B3B5C" w:rsidP="00786294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К ПОРЯДКУ ИХ ВЫПОЛНЕНИЯ, В ТОМ ЧИСЛЕ ОСОБЕННОСТИ ВЫПОЛНЕНИЯ АДМИНИСТРАТИВНЫХ ПРОЦЕДУР (ДЕЙСТВИЙ)</w:t>
      </w:r>
    </w:p>
    <w:p w:rsidR="008B3B5C" w:rsidRPr="00012600" w:rsidRDefault="008B3B5C" w:rsidP="00786294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r w:rsidRPr="00012600">
        <w:rPr>
          <w:b/>
          <w:sz w:val="28"/>
          <w:szCs w:val="28"/>
        </w:rPr>
        <w:t>В ЭЛЕКТРОННОЙ ФОРМЕ</w:t>
      </w:r>
    </w:p>
    <w:p w:rsidR="008B3B5C" w:rsidRPr="00012600" w:rsidRDefault="008B3B5C" w:rsidP="00786294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</w:p>
    <w:p w:rsidR="008B3B5C" w:rsidRPr="00012600" w:rsidRDefault="008B3B5C" w:rsidP="00786294">
      <w:pPr>
        <w:autoSpaceDE w:val="0"/>
        <w:autoSpaceDN w:val="0"/>
        <w:adjustRightInd w:val="0"/>
        <w:ind w:firstLine="567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  <w:r w:rsidR="007840D2" w:rsidRPr="00012600">
        <w:rPr>
          <w:rFonts w:eastAsiaTheme="minorHAnsi"/>
          <w:b/>
          <w:bCs/>
          <w:sz w:val="28"/>
          <w:szCs w:val="28"/>
          <w:lang w:eastAsia="en-US"/>
        </w:rPr>
        <w:t xml:space="preserve"> (действий)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012600" w:rsidRDefault="009A4735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AE3B31">
        <w:rPr>
          <w:rFonts w:eastAsiaTheme="minorHAnsi"/>
          <w:sz w:val="28"/>
          <w:szCs w:val="28"/>
          <w:lang w:eastAsia="en-US"/>
        </w:rPr>
        <w:t>37</w:t>
      </w:r>
      <w:r w:rsidR="00136644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Предоставление муниципальной услуги включает в себя следующие административные процедуры</w:t>
      </w:r>
      <w:r w:rsidR="007840D2" w:rsidRPr="00012600">
        <w:rPr>
          <w:rFonts w:eastAsiaTheme="minorHAnsi"/>
          <w:sz w:val="28"/>
          <w:szCs w:val="28"/>
          <w:lang w:eastAsia="en-US"/>
        </w:rPr>
        <w:t xml:space="preserve"> (действия)</w:t>
      </w:r>
      <w:r w:rsidR="008B3B5C" w:rsidRPr="00012600">
        <w:rPr>
          <w:rFonts w:eastAsiaTheme="minorHAnsi"/>
          <w:sz w:val="28"/>
          <w:szCs w:val="28"/>
          <w:lang w:eastAsia="en-US"/>
        </w:rPr>
        <w:t>:</w:t>
      </w:r>
    </w:p>
    <w:p w:rsidR="008B3B5C" w:rsidRPr="00012600" w:rsidRDefault="00A36A76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прием и регистрация заявления</w:t>
      </w:r>
      <w:r w:rsidR="00AC30CA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и иных документов, необходимых для предоставления муниципальной услуги;</w:t>
      </w:r>
    </w:p>
    <w:p w:rsidR="008B3B5C" w:rsidRPr="00012600" w:rsidRDefault="00A36A76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получение сведений посредством СМЭВ;</w:t>
      </w:r>
    </w:p>
    <w:p w:rsidR="008B3B5C" w:rsidRPr="00012600" w:rsidRDefault="00A36A76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рассмотрение документов и сведений;</w:t>
      </w:r>
    </w:p>
    <w:p w:rsidR="008B3B5C" w:rsidRPr="00012600" w:rsidRDefault="00A36A76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принятие (промежуточного) решения;</w:t>
      </w:r>
    </w:p>
    <w:p w:rsidR="008B3B5C" w:rsidRPr="00012600" w:rsidRDefault="00A36A76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выдача результата, внесение основного результата муниципальной услуги в реестр юридически значимых записей.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012600" w:rsidRDefault="008B3B5C" w:rsidP="00F727E5">
      <w:pPr>
        <w:autoSpaceDE w:val="0"/>
        <w:autoSpaceDN w:val="0"/>
        <w:adjustRightInd w:val="0"/>
        <w:ind w:firstLine="567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Прием и регистрация заявления</w:t>
      </w:r>
      <w:r w:rsidR="004019D8" w:rsidRPr="00012600">
        <w:rPr>
          <w:rFonts w:eastAsiaTheme="minorHAnsi"/>
          <w:b/>
          <w:bCs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 и иных документов,</w:t>
      </w:r>
      <w:r w:rsidR="00F727E5" w:rsidRPr="0001260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8B3B5C" w:rsidRPr="00012600" w:rsidRDefault="008B3B5C" w:rsidP="00C021D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E717CD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38</w:t>
      </w:r>
      <w:r w:rsidR="008B1E1A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 поступление заявления </w:t>
      </w:r>
      <w:r w:rsidR="00010C6B" w:rsidRPr="00012600">
        <w:rPr>
          <w:rFonts w:eastAsiaTheme="minorHAnsi"/>
          <w:sz w:val="28"/>
          <w:szCs w:val="28"/>
          <w:lang w:eastAsia="en-US"/>
        </w:rPr>
        <w:t xml:space="preserve">о предоставлении муниципальной услуги </w:t>
      </w:r>
      <w:r w:rsidR="008B3B5C" w:rsidRPr="00012600">
        <w:rPr>
          <w:rFonts w:eastAsiaTheme="minorHAnsi"/>
          <w:sz w:val="28"/>
          <w:szCs w:val="28"/>
          <w:lang w:eastAsia="en-US"/>
        </w:rPr>
        <w:t>и документов</w:t>
      </w:r>
      <w:r w:rsidR="00012600" w:rsidRPr="00012600">
        <w:rPr>
          <w:rFonts w:eastAsiaTheme="minorHAnsi"/>
          <w:sz w:val="28"/>
          <w:szCs w:val="28"/>
          <w:lang w:eastAsia="en-US"/>
        </w:rPr>
        <w:t xml:space="preserve">, </w:t>
      </w:r>
      <w:r w:rsidR="00012600" w:rsidRPr="00EE126B">
        <w:rPr>
          <w:rFonts w:eastAsiaTheme="minorHAnsi"/>
          <w:sz w:val="28"/>
          <w:szCs w:val="28"/>
          <w:lang w:eastAsia="en-US"/>
        </w:rPr>
        <w:lastRenderedPageBreak/>
        <w:t>необходимых</w:t>
      </w:r>
      <w:r w:rsidR="00012600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для предоставления муниципальной услуги в управление образования.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Должностное лицо управления образования осуществляет прием и проверку комплектности документов на наличие/отсутствие оснований для отказа в приеме документов, предусмотренных пунктом </w:t>
      </w:r>
      <w:r w:rsidR="0018216E" w:rsidRPr="0018216E">
        <w:rPr>
          <w:rFonts w:eastAsiaTheme="minorHAnsi"/>
          <w:sz w:val="28"/>
          <w:szCs w:val="28"/>
          <w:lang w:eastAsia="en-US"/>
        </w:rPr>
        <w:t>21</w:t>
      </w:r>
      <w:r w:rsidRPr="00012600">
        <w:rPr>
          <w:rFonts w:eastAsiaTheme="minorHAnsi"/>
          <w:sz w:val="28"/>
          <w:szCs w:val="28"/>
          <w:lang w:eastAsia="en-US"/>
        </w:rPr>
        <w:t xml:space="preserve"> Административного регламента. Информирование заявителя о наличии оснований для отказа в приеме документов, предусмотренных пунктом </w:t>
      </w:r>
      <w:r w:rsidR="0018216E" w:rsidRPr="0018216E">
        <w:rPr>
          <w:rFonts w:eastAsiaTheme="minorHAnsi"/>
          <w:sz w:val="28"/>
          <w:szCs w:val="28"/>
          <w:lang w:eastAsia="en-US"/>
        </w:rPr>
        <w:t>21</w:t>
      </w:r>
      <w:r w:rsidRPr="00012600">
        <w:rPr>
          <w:rFonts w:eastAsiaTheme="minorHAnsi"/>
          <w:sz w:val="28"/>
          <w:szCs w:val="28"/>
          <w:lang w:eastAsia="en-US"/>
        </w:rPr>
        <w:t xml:space="preserve"> Административного регламента (при поступлении заявления</w:t>
      </w:r>
      <w:r w:rsidR="00CF6982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на бумажном носителе).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предоставления административной процедуры – 1</w:t>
      </w:r>
      <w:r w:rsidR="00A8200C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рабочий день.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Критерии принятия решения: проверка информации (данных) заявления</w:t>
      </w:r>
      <w:r w:rsidR="00F83A40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 </w:t>
      </w:r>
      <w:r w:rsidRPr="00012600">
        <w:rPr>
          <w:rFonts w:eastAsiaTheme="minorHAnsi"/>
          <w:sz w:val="28"/>
          <w:szCs w:val="28"/>
          <w:lang w:eastAsia="en-US"/>
        </w:rPr>
        <w:t>для направления на наличие дублированной информации (данных) по данным свидетельства о рождении или документа, удостоверяющего личность ребенка (серия, номер документа и дата рождения).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 фиксации результата выполнения административной процедуры. При положительном прохождении проверки формируется статус</w:t>
      </w:r>
      <w:r w:rsidR="00B56554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 xml:space="preserve">информирования «Заявление поступило», при наличии дублированной информации формируется статус информирования «Отказано в предоставлении услуги» с указанием причины отказа </w:t>
      </w:r>
      <w:r w:rsidRPr="00012600">
        <w:rPr>
          <w:rFonts w:eastAsiaTheme="minorHAnsi"/>
          <w:iCs/>
          <w:sz w:val="28"/>
          <w:szCs w:val="28"/>
          <w:lang w:eastAsia="en-US"/>
        </w:rPr>
        <w:t>(при поступлении заявления</w:t>
      </w:r>
      <w:r w:rsidR="00904591" w:rsidRPr="00012600">
        <w:rPr>
          <w:rFonts w:eastAsiaTheme="minorHAnsi"/>
          <w:iCs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iCs/>
          <w:sz w:val="28"/>
          <w:szCs w:val="28"/>
          <w:lang w:eastAsia="en-US"/>
        </w:rPr>
        <w:t xml:space="preserve"> в электронном</w:t>
      </w:r>
      <w:r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sz w:val="28"/>
          <w:szCs w:val="28"/>
          <w:lang w:eastAsia="en-US"/>
        </w:rPr>
        <w:t>виде)</w:t>
      </w:r>
      <w:r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способами, указанными в заявлении</w:t>
      </w:r>
      <w:r w:rsidR="00E51F08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, поданном на бумажном носителе, уведомления об отказе в услуге с указанием причин отказа </w:t>
      </w:r>
      <w:r w:rsidRPr="00012600">
        <w:rPr>
          <w:rFonts w:eastAsiaTheme="minorHAnsi"/>
          <w:iCs/>
          <w:sz w:val="28"/>
          <w:szCs w:val="28"/>
          <w:lang w:eastAsia="en-US"/>
        </w:rPr>
        <w:t>(в тот же день, что прием и проверка комплектности).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В случае отсутствия оснований для отказа в приеме документов, предусмотренных </w:t>
      </w:r>
      <w:r w:rsidR="00E51F08" w:rsidRPr="00012600">
        <w:rPr>
          <w:rFonts w:eastAsiaTheme="minorHAnsi"/>
          <w:sz w:val="28"/>
          <w:szCs w:val="28"/>
          <w:lang w:eastAsia="en-US"/>
        </w:rPr>
        <w:t xml:space="preserve">пунктом </w:t>
      </w:r>
      <w:r w:rsidR="00692B85">
        <w:rPr>
          <w:rFonts w:eastAsiaTheme="minorHAnsi"/>
          <w:sz w:val="28"/>
          <w:szCs w:val="28"/>
          <w:lang w:eastAsia="en-US"/>
        </w:rPr>
        <w:t>21</w:t>
      </w:r>
      <w:r w:rsidRPr="00012600">
        <w:rPr>
          <w:rFonts w:eastAsiaTheme="minorHAnsi"/>
          <w:sz w:val="28"/>
          <w:szCs w:val="28"/>
          <w:lang w:eastAsia="en-US"/>
        </w:rPr>
        <w:t xml:space="preserve"> Административного регламента, а также отказа в услуге в части промежуточного результата в виде постановки на учет, регистрация заявления</w:t>
      </w:r>
      <w:r w:rsidR="00E51F08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в электронной базе данных по учету документов.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Результат административной процедуры: зарегистрированное заявление</w:t>
      </w:r>
      <w:r w:rsidR="00DC7EC0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и документы в РИС «ЭДС».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012600" w:rsidRDefault="008B3B5C" w:rsidP="00C021D7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Получение сведений посредством СМЭВ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70204E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39</w:t>
      </w:r>
      <w:r w:rsidR="00050BCF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 пакет зарегистрированных документов, поступивших должностному лицу</w:t>
      </w:r>
      <w:r w:rsidR="00820124">
        <w:rPr>
          <w:rFonts w:eastAsiaTheme="minorHAnsi"/>
          <w:sz w:val="28"/>
          <w:szCs w:val="28"/>
          <w:lang w:eastAsia="en-US"/>
        </w:rPr>
        <w:t xml:space="preserve"> </w:t>
      </w:r>
      <w:r w:rsidR="00820124" w:rsidRPr="00857952">
        <w:rPr>
          <w:rFonts w:eastAsiaTheme="minorHAnsi"/>
          <w:sz w:val="28"/>
          <w:szCs w:val="28"/>
          <w:lang w:eastAsia="en-US"/>
        </w:rPr>
        <w:t>управления образования</w:t>
      </w:r>
      <w:r w:rsidR="008B3B5C" w:rsidRPr="00012600">
        <w:rPr>
          <w:rFonts w:eastAsiaTheme="minorHAnsi"/>
          <w:sz w:val="28"/>
          <w:szCs w:val="28"/>
          <w:lang w:eastAsia="en-US"/>
        </w:rPr>
        <w:t>, ответственному за предоставление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Должностное лицо</w:t>
      </w:r>
      <w:r w:rsidR="00820124">
        <w:rPr>
          <w:rFonts w:eastAsiaTheme="minorHAnsi"/>
          <w:sz w:val="28"/>
          <w:szCs w:val="28"/>
          <w:lang w:eastAsia="en-US"/>
        </w:rPr>
        <w:t xml:space="preserve"> </w:t>
      </w:r>
      <w:r w:rsidR="00820124" w:rsidRPr="00F37711">
        <w:rPr>
          <w:rFonts w:eastAsiaTheme="minorHAnsi"/>
          <w:sz w:val="28"/>
          <w:szCs w:val="28"/>
          <w:lang w:eastAsia="en-US"/>
        </w:rPr>
        <w:t>управления образования</w:t>
      </w:r>
      <w:r w:rsidRPr="00F37711">
        <w:rPr>
          <w:rFonts w:eastAsiaTheme="minorHAnsi"/>
          <w:sz w:val="28"/>
          <w:szCs w:val="28"/>
          <w:lang w:eastAsia="en-US"/>
        </w:rPr>
        <w:t>,</w:t>
      </w:r>
      <w:r w:rsidRPr="00012600">
        <w:rPr>
          <w:rFonts w:eastAsiaTheme="minorHAnsi"/>
          <w:sz w:val="28"/>
          <w:szCs w:val="28"/>
          <w:lang w:eastAsia="en-US"/>
        </w:rPr>
        <w:t xml:space="preserve"> ответственное за предоставление муниципальной услуги, вносит данные заявителя в РИС «ЭДС».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Срок проведения административного действия - 1 рабочий день.</w:t>
      </w:r>
    </w:p>
    <w:p w:rsidR="008B3B5C" w:rsidRPr="00012600" w:rsidRDefault="004878FB" w:rsidP="00E0553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Критерии принятия решения</w:t>
      </w:r>
      <w:r w:rsidR="008B3B5C" w:rsidRPr="00012600">
        <w:rPr>
          <w:rFonts w:eastAsiaTheme="minorHAnsi"/>
          <w:sz w:val="28"/>
          <w:szCs w:val="28"/>
          <w:lang w:eastAsia="en-US"/>
        </w:rPr>
        <w:t>:</w:t>
      </w:r>
      <w:r w:rsidR="00E05530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отсутствие противоречия или несоответствия в документах и информации, представленных заявителем и/или полученных в порядке межведомственного взаимодействия.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>Результат административной процедуры: получение ответов на межведомственные запросы, формирование полного комплекта документов, необходимых для предоставления муниципальной услуги.</w:t>
      </w:r>
    </w:p>
    <w:p w:rsidR="008B3B5C" w:rsidRPr="00012600" w:rsidRDefault="008B3B5C" w:rsidP="003E280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проведения администрат</w:t>
      </w:r>
      <w:r w:rsidR="009813E1" w:rsidRPr="00012600">
        <w:rPr>
          <w:rFonts w:eastAsiaTheme="minorHAnsi"/>
          <w:sz w:val="28"/>
          <w:szCs w:val="28"/>
          <w:lang w:eastAsia="en-US"/>
        </w:rPr>
        <w:t>ивной процедуры – 3 рабочих дня</w:t>
      </w:r>
      <w:r w:rsidRPr="00012600">
        <w:rPr>
          <w:rFonts w:eastAsiaTheme="minorHAnsi"/>
          <w:sz w:val="28"/>
          <w:szCs w:val="28"/>
          <w:lang w:eastAsia="en-US"/>
        </w:rPr>
        <w:t>.</w:t>
      </w:r>
    </w:p>
    <w:p w:rsidR="000479B8" w:rsidRPr="00012600" w:rsidRDefault="000479B8" w:rsidP="007C110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Способ фиксации </w:t>
      </w:r>
      <w:r w:rsidR="007C110D" w:rsidRPr="00012600">
        <w:rPr>
          <w:rFonts w:eastAsiaTheme="minorHAnsi"/>
          <w:sz w:val="28"/>
          <w:szCs w:val="28"/>
          <w:lang w:eastAsia="en-US"/>
        </w:rPr>
        <w:t>результата выполнения административной процедуры:</w:t>
      </w:r>
      <w:r w:rsidR="000B0A9B">
        <w:rPr>
          <w:rFonts w:eastAsiaTheme="minorHAnsi"/>
          <w:sz w:val="28"/>
          <w:szCs w:val="28"/>
          <w:lang w:eastAsia="en-US"/>
        </w:rPr>
        <w:t xml:space="preserve"> получение электронного от</w:t>
      </w:r>
      <w:r w:rsidR="006146DB" w:rsidRPr="00012600">
        <w:rPr>
          <w:rFonts w:eastAsiaTheme="minorHAnsi"/>
          <w:sz w:val="28"/>
          <w:szCs w:val="28"/>
          <w:lang w:eastAsia="en-US"/>
        </w:rPr>
        <w:t xml:space="preserve">вета </w:t>
      </w:r>
      <w:r w:rsidR="007C110D" w:rsidRPr="00012600">
        <w:rPr>
          <w:rFonts w:eastAsiaTheme="minorHAnsi"/>
          <w:sz w:val="28"/>
          <w:szCs w:val="28"/>
          <w:lang w:eastAsia="en-US"/>
        </w:rPr>
        <w:t>по статусу запроса с использованием СМЭВ от органов</w:t>
      </w:r>
      <w:r w:rsidR="00D57360" w:rsidRPr="00012600">
        <w:rPr>
          <w:rFonts w:eastAsiaTheme="minorHAnsi"/>
          <w:sz w:val="28"/>
          <w:szCs w:val="28"/>
          <w:lang w:eastAsia="en-US"/>
        </w:rPr>
        <w:t xml:space="preserve"> и организаций</w:t>
      </w:r>
      <w:r w:rsidR="007C110D" w:rsidRPr="00012600">
        <w:rPr>
          <w:rFonts w:eastAsiaTheme="minorHAnsi"/>
          <w:sz w:val="28"/>
          <w:szCs w:val="28"/>
          <w:lang w:eastAsia="en-US"/>
        </w:rPr>
        <w:t xml:space="preserve">, указанных </w:t>
      </w:r>
      <w:r w:rsidR="007C110D" w:rsidRPr="000A0697">
        <w:rPr>
          <w:rFonts w:eastAsiaTheme="minorHAnsi"/>
          <w:sz w:val="28"/>
          <w:szCs w:val="28"/>
          <w:lang w:eastAsia="en-US"/>
        </w:rPr>
        <w:t>в п</w:t>
      </w:r>
      <w:r w:rsidR="008022A2" w:rsidRPr="000A0697">
        <w:rPr>
          <w:rFonts w:eastAsiaTheme="minorHAnsi"/>
          <w:sz w:val="28"/>
          <w:szCs w:val="28"/>
          <w:lang w:eastAsia="en-US"/>
        </w:rPr>
        <w:t>ункте</w:t>
      </w:r>
      <w:r w:rsidR="008022A2">
        <w:rPr>
          <w:rFonts w:eastAsiaTheme="minorHAnsi"/>
          <w:sz w:val="28"/>
          <w:szCs w:val="28"/>
          <w:lang w:eastAsia="en-US"/>
        </w:rPr>
        <w:t xml:space="preserve"> </w:t>
      </w:r>
      <w:r w:rsidR="007C110D" w:rsidRPr="00012600">
        <w:rPr>
          <w:rFonts w:eastAsiaTheme="minorHAnsi"/>
          <w:sz w:val="28"/>
          <w:szCs w:val="28"/>
          <w:lang w:eastAsia="en-US"/>
        </w:rPr>
        <w:t>14 Административного ре</w:t>
      </w:r>
      <w:r w:rsidR="00D57360" w:rsidRPr="00012600">
        <w:rPr>
          <w:rFonts w:eastAsiaTheme="minorHAnsi"/>
          <w:sz w:val="28"/>
          <w:szCs w:val="28"/>
          <w:lang w:eastAsia="en-US"/>
        </w:rPr>
        <w:t>гламента.</w:t>
      </w:r>
    </w:p>
    <w:p w:rsidR="003E280B" w:rsidRPr="00012600" w:rsidRDefault="003E280B" w:rsidP="003E280B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479B8" w:rsidRPr="00012600" w:rsidRDefault="000479B8" w:rsidP="003E280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012600" w:rsidRDefault="008B3B5C" w:rsidP="00C021D7">
      <w:pPr>
        <w:autoSpaceDE w:val="0"/>
        <w:autoSpaceDN w:val="0"/>
        <w:adjustRightInd w:val="0"/>
        <w:ind w:firstLine="567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Рассмотрение документов и сведений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0A0697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40</w:t>
      </w:r>
      <w:r w:rsidR="00556DBC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</w:t>
      </w:r>
      <w:r w:rsidR="00ED44CE" w:rsidRPr="00012600">
        <w:rPr>
          <w:rFonts w:eastAsiaTheme="minorHAnsi"/>
          <w:sz w:val="28"/>
          <w:szCs w:val="28"/>
          <w:lang w:eastAsia="en-US"/>
        </w:rPr>
        <w:t xml:space="preserve"> наличие </w:t>
      </w:r>
      <w:r w:rsidR="00A7391B" w:rsidRPr="00FB38B2">
        <w:rPr>
          <w:rFonts w:eastAsiaTheme="minorHAnsi"/>
          <w:sz w:val="28"/>
          <w:szCs w:val="28"/>
          <w:lang w:eastAsia="en-US"/>
        </w:rPr>
        <w:t>с</w:t>
      </w:r>
      <w:r w:rsidR="00ED44CE" w:rsidRPr="00012600">
        <w:rPr>
          <w:rFonts w:eastAsiaTheme="minorHAnsi"/>
          <w:sz w:val="28"/>
          <w:szCs w:val="28"/>
          <w:lang w:eastAsia="en-US"/>
        </w:rPr>
        <w:t xml:space="preserve">формированного </w:t>
      </w:r>
      <w:r w:rsidR="008B3B5C" w:rsidRPr="00012600">
        <w:rPr>
          <w:rFonts w:eastAsiaTheme="minorHAnsi"/>
          <w:sz w:val="28"/>
          <w:szCs w:val="28"/>
          <w:lang w:eastAsia="en-US"/>
        </w:rPr>
        <w:t>пакет</w:t>
      </w:r>
      <w:r w:rsidR="00ED44CE" w:rsidRPr="00012600">
        <w:rPr>
          <w:rFonts w:eastAsiaTheme="minorHAnsi"/>
          <w:sz w:val="28"/>
          <w:szCs w:val="28"/>
          <w:lang w:eastAsia="en-US"/>
        </w:rPr>
        <w:t>а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зарегистрированных документов, поступивших должностному </w:t>
      </w:r>
      <w:r w:rsidR="008B3B5C" w:rsidRPr="00FB38B2">
        <w:rPr>
          <w:rFonts w:eastAsiaTheme="minorHAnsi"/>
          <w:sz w:val="28"/>
          <w:szCs w:val="28"/>
          <w:lang w:eastAsia="en-US"/>
        </w:rPr>
        <w:t>лицу</w:t>
      </w:r>
      <w:r w:rsidR="00A7391B" w:rsidRPr="00FB38B2">
        <w:rPr>
          <w:rFonts w:eastAsiaTheme="minorHAnsi"/>
          <w:sz w:val="28"/>
          <w:szCs w:val="28"/>
          <w:lang w:eastAsia="en-US"/>
        </w:rPr>
        <w:t xml:space="preserve"> управления образования</w:t>
      </w:r>
      <w:r w:rsidR="008B3B5C" w:rsidRPr="00012600">
        <w:rPr>
          <w:rFonts w:eastAsiaTheme="minorHAnsi"/>
          <w:sz w:val="28"/>
          <w:szCs w:val="28"/>
          <w:lang w:eastAsia="en-US"/>
        </w:rPr>
        <w:t>, ответственному за предоставление муниципальной услуги.</w:t>
      </w:r>
    </w:p>
    <w:p w:rsidR="008B3B5C" w:rsidRPr="00012600" w:rsidRDefault="00EC5C34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Проведение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должностным лицом управления образования соответствия документов и сведений требованиям нормативных правовых актов предоставления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предоставления административной процедуры -</w:t>
      </w:r>
      <w:r w:rsidR="00CB1BA1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1 рабочий день.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Критерии принятия решения: соответствие заявителя и представленных им документов требованиям нормативных правовых актов предоставления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 фиксации результата выполнения административной процедуры: присвоение заявлению статуса «заявление принято к рассмотрению».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Результат административной процедуры: рассмотрение представленных документов и сведений.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8B3B5C" w:rsidRPr="00012600" w:rsidRDefault="008B3B5C" w:rsidP="00C021D7">
      <w:pPr>
        <w:autoSpaceDE w:val="0"/>
        <w:autoSpaceDN w:val="0"/>
        <w:adjustRightInd w:val="0"/>
        <w:ind w:firstLine="567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Принятие (промежуточного) решения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FB38B2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41</w:t>
      </w:r>
      <w:r w:rsidR="003625DB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 проект результатов предоставления муниципальной услуги по формам согласно приложениям № 1</w:t>
      </w:r>
      <w:r w:rsidR="00ED44CE" w:rsidRPr="00012600">
        <w:rPr>
          <w:rFonts w:eastAsiaTheme="minorHAnsi"/>
          <w:sz w:val="28"/>
          <w:szCs w:val="28"/>
          <w:lang w:eastAsia="en-US"/>
        </w:rPr>
        <w:t>-</w:t>
      </w:r>
      <w:r w:rsidR="008B3B5C" w:rsidRPr="00012600">
        <w:rPr>
          <w:rFonts w:eastAsiaTheme="minorHAnsi"/>
          <w:sz w:val="28"/>
          <w:szCs w:val="28"/>
          <w:lang w:eastAsia="en-US"/>
        </w:rPr>
        <w:t>6 к Административному регламенту.</w:t>
      </w:r>
    </w:p>
    <w:p w:rsidR="008B3B5C" w:rsidRPr="00012600" w:rsidRDefault="003625DB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Принятие </w:t>
      </w:r>
      <w:r w:rsidR="008B3B5C" w:rsidRPr="00012600">
        <w:rPr>
          <w:rFonts w:eastAsiaTheme="minorHAnsi"/>
          <w:sz w:val="28"/>
          <w:szCs w:val="28"/>
          <w:lang w:eastAsia="en-US"/>
        </w:rPr>
        <w:t>должностным лицом управления образования промежуточного решения о предоставлении муниципальной услуги (в тот же день, что и рассмотрение документов и сведений).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предоставления административной процедуры – 1 рабочий день.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Критерии принятия решения: наличие свободных мест в дошкольном учреждении.</w:t>
      </w:r>
    </w:p>
    <w:p w:rsidR="00ED4D09" w:rsidRPr="00012600" w:rsidRDefault="008B3B5C" w:rsidP="00ED4D0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Результат административной процедуры: </w:t>
      </w:r>
      <w:r w:rsidRPr="00FB38B2">
        <w:rPr>
          <w:rFonts w:eastAsiaTheme="minorHAnsi"/>
          <w:sz w:val="28"/>
          <w:szCs w:val="28"/>
          <w:lang w:eastAsia="en-US"/>
        </w:rPr>
        <w:t>принят</w:t>
      </w:r>
      <w:r w:rsidR="00D364AD" w:rsidRPr="00FB38B2">
        <w:rPr>
          <w:rFonts w:eastAsiaTheme="minorHAnsi"/>
          <w:sz w:val="28"/>
          <w:szCs w:val="28"/>
          <w:lang w:eastAsia="en-US"/>
        </w:rPr>
        <w:t>ие</w:t>
      </w:r>
      <w:r w:rsidRPr="00FB38B2">
        <w:rPr>
          <w:rFonts w:eastAsiaTheme="minorHAnsi"/>
          <w:sz w:val="28"/>
          <w:szCs w:val="28"/>
          <w:lang w:eastAsia="en-US"/>
        </w:rPr>
        <w:t xml:space="preserve"> решени</w:t>
      </w:r>
      <w:r w:rsidR="00D364AD" w:rsidRPr="00FB38B2">
        <w:rPr>
          <w:rFonts w:eastAsiaTheme="minorHAnsi"/>
          <w:sz w:val="28"/>
          <w:szCs w:val="28"/>
          <w:lang w:eastAsia="en-US"/>
        </w:rPr>
        <w:t>я</w:t>
      </w:r>
      <w:r w:rsidRPr="00012600">
        <w:rPr>
          <w:rFonts w:eastAsiaTheme="minorHAnsi"/>
          <w:sz w:val="28"/>
          <w:szCs w:val="28"/>
          <w:lang w:eastAsia="en-US"/>
        </w:rPr>
        <w:t xml:space="preserve"> по конкретному заявлению.</w:t>
      </w:r>
    </w:p>
    <w:p w:rsidR="008B3B5C" w:rsidRPr="00012600" w:rsidRDefault="008B3B5C" w:rsidP="00ED4D0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 фиксации результата выполнения административной процедуры: формирование и регистрация результата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8B3B5C" w:rsidRPr="00012600" w:rsidRDefault="008B3B5C" w:rsidP="00C021D7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lastRenderedPageBreak/>
        <w:t>Выдача результата, внесение основного результата муниципальной услуги в реестр юридически значимых записей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637059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42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. Основанием для начала административной процедуры является формирование и регистрация результата муниципальной услуги в форме электронного документа в РИС «ЭДС».</w:t>
      </w:r>
    </w:p>
    <w:p w:rsidR="008B3B5C" w:rsidRPr="00012600" w:rsidRDefault="00A0493A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Регистрация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должностным лицом управления образования каждого результата предоставления муниципальной услуги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осуществляется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в тот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же день, что и принятие решения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B86B45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Результат административной процедуры: выдача результата, внесение его в реестр юридически значимых записей.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Способ фиксации результата: внесение результата предоставление услуги в реестр юридически значимых записей.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Критерии принятия решения: направление заявителю уведомлений о ходе рассмотрения заявления о предоставлении муниципальной услуги в личный кабинет на ЕПГУ (в случае подачи заявления</w:t>
      </w:r>
      <w:r w:rsidR="00C7673A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посредством ЕПГУ или по запросу заявителя в рамках услуги «Подписаться на информирование по заявлениям, поданным на личном приеме»)</w:t>
      </w:r>
    </w:p>
    <w:p w:rsidR="008B3B5C" w:rsidRPr="00012600" w:rsidRDefault="008B3B5C" w:rsidP="000F270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Максимальный срок проведения административной процедуры</w:t>
      </w:r>
      <w:r w:rsidR="00DD11D1">
        <w:rPr>
          <w:rFonts w:eastAsiaTheme="minorHAnsi"/>
          <w:color w:val="000000"/>
          <w:sz w:val="28"/>
          <w:szCs w:val="28"/>
          <w:lang w:eastAsia="en-US"/>
        </w:rPr>
        <w:t xml:space="preserve"> -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1 рабочий день.</w:t>
      </w:r>
    </w:p>
    <w:p w:rsidR="000F270F" w:rsidRPr="00012600" w:rsidRDefault="000F270F" w:rsidP="000F270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2419F3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Перечень административных процедур (действий) при предоставлении</w:t>
      </w:r>
      <w:r w:rsidR="00E909B5"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муниципальной услуги в электронной форме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="00B856B0">
        <w:rPr>
          <w:rFonts w:eastAsiaTheme="minorHAnsi"/>
          <w:color w:val="000000"/>
          <w:sz w:val="28"/>
          <w:szCs w:val="28"/>
          <w:lang w:eastAsia="en-US"/>
        </w:rPr>
        <w:t>43</w:t>
      </w:r>
      <w:r w:rsidR="00C7673A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При предоставлении муниципальной услуги в электронной форме заявителю </w:t>
      </w:r>
      <w:r w:rsidRPr="00B856B0">
        <w:rPr>
          <w:rFonts w:eastAsiaTheme="minorHAnsi"/>
          <w:color w:val="000000"/>
          <w:sz w:val="28"/>
          <w:szCs w:val="28"/>
          <w:lang w:eastAsia="en-US"/>
        </w:rPr>
        <w:t>обеспечива</w:t>
      </w:r>
      <w:r w:rsidR="006E22D7" w:rsidRPr="00B856B0">
        <w:rPr>
          <w:rFonts w:eastAsiaTheme="minorHAnsi"/>
          <w:color w:val="000000"/>
          <w:sz w:val="28"/>
          <w:szCs w:val="28"/>
          <w:lang w:eastAsia="en-US"/>
        </w:rPr>
        <w:t>е</w:t>
      </w:r>
      <w:r w:rsidRPr="00B856B0">
        <w:rPr>
          <w:rFonts w:eastAsiaTheme="minorHAnsi"/>
          <w:color w:val="000000"/>
          <w:sz w:val="28"/>
          <w:szCs w:val="28"/>
          <w:lang w:eastAsia="en-US"/>
        </w:rPr>
        <w:t>тся</w:t>
      </w:r>
      <w:r w:rsidR="006E22D7" w:rsidRPr="00B856B0">
        <w:rPr>
          <w:rFonts w:eastAsiaTheme="minorHAnsi"/>
          <w:color w:val="000000"/>
          <w:sz w:val="28"/>
          <w:szCs w:val="28"/>
          <w:lang w:eastAsia="en-US"/>
        </w:rPr>
        <w:t xml:space="preserve"> возможность</w:t>
      </w:r>
      <w:r w:rsidRPr="00B856B0">
        <w:rPr>
          <w:rFonts w:eastAsiaTheme="minorHAnsi"/>
          <w:color w:val="000000"/>
          <w:sz w:val="28"/>
          <w:szCs w:val="28"/>
          <w:lang w:eastAsia="en-US"/>
        </w:rPr>
        <w:t>:</w:t>
      </w:r>
    </w:p>
    <w:p w:rsidR="008B3B5C" w:rsidRPr="00012600" w:rsidRDefault="00870E9F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8B3B5C" w:rsidRPr="00B856B0">
        <w:rPr>
          <w:rFonts w:eastAsiaTheme="minorHAnsi"/>
          <w:color w:val="000000"/>
          <w:sz w:val="28"/>
          <w:szCs w:val="28"/>
          <w:lang w:eastAsia="en-US"/>
        </w:rPr>
        <w:t>формировани</w:t>
      </w:r>
      <w:r w:rsidR="006E22D7" w:rsidRPr="00B856B0">
        <w:rPr>
          <w:rFonts w:eastAsiaTheme="minorHAnsi"/>
          <w:color w:val="000000"/>
          <w:sz w:val="28"/>
          <w:szCs w:val="28"/>
          <w:lang w:eastAsia="en-US"/>
        </w:rPr>
        <w:t>я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заявления</w:t>
      </w:r>
      <w:r w:rsidR="00336958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в электронной форме;</w:t>
      </w:r>
    </w:p>
    <w:p w:rsidR="008B3B5C" w:rsidRPr="00012600" w:rsidRDefault="00CB1BA1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получение сведений о ходе рассмотрения заявления </w:t>
      </w:r>
      <w:r w:rsidR="003353BC" w:rsidRPr="00012600">
        <w:rPr>
          <w:rFonts w:eastAsiaTheme="minorHAnsi"/>
          <w:color w:val="000000"/>
          <w:sz w:val="28"/>
          <w:szCs w:val="28"/>
          <w:lang w:eastAsia="en-US"/>
        </w:rPr>
        <w:t xml:space="preserve">о предоставлении муниципальной услуги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в электронной форме; </w:t>
      </w:r>
    </w:p>
    <w:p w:rsidR="008B3B5C" w:rsidRDefault="00CB1BA1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возможность получения на ЕПГУ сведений о ходе рассмотрения заявления</w:t>
      </w:r>
      <w:r w:rsidR="00091594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, поданного при личном обращении в многофункциональный центр или управление образования, по запросу заявителя</w:t>
      </w:r>
      <w:r w:rsidR="00F042A5"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F042A5" w:rsidRPr="00012600" w:rsidRDefault="00F042A5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856B0"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BA3DA3" w:rsidRPr="00B856B0">
        <w:rPr>
          <w:color w:val="000000"/>
          <w:sz w:val="28"/>
          <w:szCs w:val="28"/>
        </w:rPr>
        <w:t>оценить доступность и качество муниципальной услуги на ЕПГУ.</w:t>
      </w:r>
    </w:p>
    <w:p w:rsidR="008B3B5C" w:rsidRPr="00012600" w:rsidRDefault="00B856B0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44</w:t>
      </w:r>
      <w:r w:rsidR="007F5071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Основанием для начала административной процедуры является поступление заявления</w:t>
      </w:r>
      <w:r w:rsidR="00CB2031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и документов для предоставления муниципальной услуги в РИС «ЭДС» через ЕПГУ.</w:t>
      </w:r>
    </w:p>
    <w:p w:rsidR="008B3B5C" w:rsidRPr="00012600" w:rsidRDefault="00CB2031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Заявление о предоставлении муниципальной услуги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может быть сформировано в электронном виде на ЕПГУ или подано на бумажном носителе.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Формирование заявления</w:t>
      </w:r>
      <w:r w:rsidR="00386803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в электронной форме не требует дополнительной подачи </w:t>
      </w:r>
      <w:r w:rsidRPr="00012600">
        <w:rPr>
          <w:rFonts w:eastAsiaTheme="minorHAnsi"/>
          <w:sz w:val="28"/>
          <w:szCs w:val="28"/>
          <w:lang w:eastAsia="en-US"/>
        </w:rPr>
        <w:t>заявления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386803" w:rsidRPr="00012600">
        <w:rPr>
          <w:rFonts w:eastAsiaTheme="minorHAnsi"/>
          <w:color w:val="000000"/>
          <w:sz w:val="28"/>
          <w:szCs w:val="28"/>
          <w:lang w:eastAsia="en-US"/>
        </w:rPr>
        <w:t xml:space="preserve">о предоставлении муниципальной услуги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на бумажном носителе.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При формировании заявления</w:t>
      </w:r>
      <w:r w:rsidR="000C05A2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в электронной форме после заполнения заявителем каждого из полей электронной формы заявления</w:t>
      </w:r>
      <w:r w:rsidR="000C05A2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осуществляется</w:t>
      </w:r>
      <w:r w:rsidR="00141700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форматно-логическая проверка.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При выявлении некорректно заполненного поля электронной формы заявления </w:t>
      </w:r>
      <w:r w:rsidR="00AE38B8" w:rsidRPr="00012600">
        <w:rPr>
          <w:rFonts w:eastAsiaTheme="minorHAnsi"/>
          <w:color w:val="000000"/>
          <w:sz w:val="28"/>
          <w:szCs w:val="28"/>
          <w:lang w:eastAsia="en-US"/>
        </w:rPr>
        <w:t xml:space="preserve">о предоставлении муниципальной услуги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r w:rsidR="00F971AE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При формировании заявления</w:t>
      </w:r>
      <w:r w:rsidR="00F971AE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на ЕПГУ заявителю обеспечивается: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а) возможность сохранения ранее введенных в электронную форму заявления</w:t>
      </w:r>
      <w:r w:rsidR="00F046D2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</w:t>
      </w:r>
      <w:r w:rsidR="00F046D2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б) возможность автоматического заполнения полей электронной формы заявления</w:t>
      </w:r>
      <w:r w:rsidR="005972DB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на основании данных, размещенных в профиле заявителя в ЕСИА;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в) возможность вернуться на любой из этапов заполнения электронной формы</w:t>
      </w:r>
      <w:r w:rsidR="00951B68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заявления</w:t>
      </w:r>
      <w:r w:rsidR="005972DB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без потери ранее введенной информации;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г) возможность доступа заявителя на ЕПГУ к заявлениям</w:t>
      </w:r>
      <w:r w:rsidR="005972DB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, ранее поданным им</w:t>
      </w:r>
      <w:r w:rsidR="00676D92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на ЕПГУ.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Сформированное на ЕПГУ заявление</w:t>
      </w:r>
      <w:r w:rsidR="005972DB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направляется в РИС «ЭДС».</w:t>
      </w:r>
    </w:p>
    <w:p w:rsidR="008B3B5C" w:rsidRPr="00012600" w:rsidRDefault="00135239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45</w:t>
      </w:r>
      <w:r w:rsidR="007F5071" w:rsidRPr="00012600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После поступления в РИС «ЭДС» электронное </w:t>
      </w:r>
      <w:r w:rsidR="005972DB" w:rsidRPr="00012600">
        <w:rPr>
          <w:rFonts w:eastAsiaTheme="minorHAnsi"/>
          <w:color w:val="000000"/>
          <w:sz w:val="28"/>
          <w:szCs w:val="28"/>
          <w:lang w:eastAsia="en-US"/>
        </w:rPr>
        <w:t>заявление о предоставлении муниципальной услуги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становится доступным для должностного лица управления образования, ответственного за прием и регистрацию заявления</w:t>
      </w:r>
      <w:r w:rsidR="005972DB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(далее – ответственное должностное лицо). При этом заявителю на ЕПГУ направляется уведомление «Заявление передано в региональную систему доступности дошкольного образования».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Заявление </w:t>
      </w:r>
      <w:r w:rsidR="00426DD6" w:rsidRPr="00012600">
        <w:rPr>
          <w:rFonts w:eastAsiaTheme="minorHAnsi"/>
          <w:color w:val="000000"/>
          <w:sz w:val="28"/>
          <w:szCs w:val="28"/>
          <w:lang w:eastAsia="en-US"/>
        </w:rPr>
        <w:t xml:space="preserve">о предоставлении муниципальной услуги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зарегистрировано.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_______________________________________________________________</w:t>
      </w:r>
      <w:r w:rsidR="006F21BC" w:rsidRPr="00012600">
        <w:rPr>
          <w:rFonts w:eastAsiaTheme="minorHAnsi"/>
          <w:color w:val="000000"/>
          <w:sz w:val="28"/>
          <w:szCs w:val="28"/>
          <w:lang w:eastAsia="en-US"/>
        </w:rPr>
        <w:t>_____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_</w:t>
      </w:r>
    </w:p>
    <w:p w:rsidR="008B3B5C" w:rsidRPr="00012600" w:rsidRDefault="008B3B5C" w:rsidP="006F21B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(указывается дата и время регистрации заявления в формате: ДД.ММ.ГГГГ чч:мм:сс) с номером (указывается уникальный номер заявления в</w:t>
      </w:r>
      <w:r w:rsidR="009B2607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региональной информационной системе).</w:t>
      </w:r>
      <w:r w:rsidR="00990B71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Ожидайте рассмотрения заявления</w:t>
      </w:r>
      <w:r w:rsidR="00D74A9E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в течение 7 рабочих дней».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Ответственное должностное лицо управления образования проверяет наличие электронных заявлений</w:t>
      </w:r>
      <w:r w:rsidR="00D74A9E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, поступивших с ЕПГУ, с период</w:t>
      </w:r>
      <w:r w:rsidR="00541F37" w:rsidRPr="00012600">
        <w:rPr>
          <w:rFonts w:eastAsiaTheme="minorHAnsi"/>
          <w:color w:val="000000"/>
          <w:sz w:val="28"/>
          <w:szCs w:val="28"/>
          <w:lang w:eastAsia="en-US"/>
        </w:rPr>
        <w:t>ичностью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не реже 2 раз в день.</w:t>
      </w:r>
    </w:p>
    <w:p w:rsidR="008B3B5C" w:rsidRPr="00012600" w:rsidRDefault="00135239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46</w:t>
      </w:r>
      <w:r w:rsidR="007F5071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BA47C8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Ответственное должностное лицо управления образования обеспечивает: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а) в срок не позднее 1 рабочего дня с момента подачи заявления</w:t>
      </w:r>
      <w:r w:rsidR="00C07E0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, а в случае его поступления в нерабочий или праздничный день, – в следующий за ним первый рабочий день прием в работу заявления о предоставлении</w:t>
      </w:r>
      <w:r w:rsidR="00697C8A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муниципальной услуги. При этом заявителю на ЕПГУ направляется уведомление «Начато рассмотрение заявления».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В случае необходимости подтверждения данных заявления</w:t>
      </w:r>
      <w:r w:rsidR="00BF57AA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заявителю сообщается об этом в форме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уведомления на ЕПГУ. «Для подтверждения данных заявления Вам необходимо представить в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(указывается место представления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документов)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в срок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(указывается срок представления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документов)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следующие документы: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(указывается перечень подтверждающих документов, которые должен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представить заявитель)».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Данные недостатки могут быть исправлены заявителем в течение </w:t>
      </w:r>
      <w:r w:rsidRPr="006E22D7">
        <w:rPr>
          <w:rFonts w:eastAsiaTheme="minorHAnsi"/>
          <w:iCs/>
          <w:color w:val="000000"/>
          <w:sz w:val="28"/>
          <w:szCs w:val="28"/>
          <w:lang w:eastAsia="en-US"/>
        </w:rPr>
        <w:t xml:space="preserve">3 </w:t>
      </w:r>
      <w:r w:rsidR="00BA5FF3" w:rsidRPr="006E22D7">
        <w:rPr>
          <w:rFonts w:eastAsiaTheme="minorHAnsi"/>
          <w:iCs/>
          <w:color w:val="000000"/>
          <w:sz w:val="28"/>
          <w:szCs w:val="28"/>
          <w:lang w:eastAsia="en-US"/>
        </w:rPr>
        <w:t>рабочих</w:t>
      </w:r>
      <w:r w:rsidR="00541F37" w:rsidRPr="006E22D7">
        <w:rPr>
          <w:rFonts w:eastAsiaTheme="minorHAnsi"/>
          <w:iCs/>
          <w:color w:val="000000"/>
          <w:sz w:val="28"/>
          <w:szCs w:val="28"/>
          <w:lang w:eastAsia="en-US"/>
        </w:rPr>
        <w:t xml:space="preserve"> </w:t>
      </w:r>
      <w:r w:rsidRPr="006E22D7">
        <w:rPr>
          <w:rFonts w:eastAsiaTheme="minorHAnsi"/>
          <w:iCs/>
          <w:color w:val="000000"/>
          <w:sz w:val="28"/>
          <w:szCs w:val="28"/>
          <w:lang w:eastAsia="en-US"/>
        </w:rPr>
        <w:t>дней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со дня сообщения, в том числе, поступления соответствующего уведомления, при несоблюдении которого следует отказ в соответствии с </w:t>
      </w:r>
      <w:r w:rsidRPr="004153CE">
        <w:rPr>
          <w:rFonts w:eastAsiaTheme="minorHAnsi"/>
          <w:color w:val="000000"/>
          <w:sz w:val="28"/>
          <w:szCs w:val="28"/>
          <w:lang w:eastAsia="en-US"/>
        </w:rPr>
        <w:t xml:space="preserve">пунктом </w:t>
      </w:r>
      <w:r w:rsidR="004153CE" w:rsidRPr="004153CE">
        <w:rPr>
          <w:rFonts w:eastAsiaTheme="minorHAnsi"/>
          <w:color w:val="000000"/>
          <w:sz w:val="28"/>
          <w:szCs w:val="28"/>
          <w:lang w:eastAsia="en-US"/>
        </w:rPr>
        <w:t xml:space="preserve">21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Административного регламента.</w:t>
      </w:r>
    </w:p>
    <w:p w:rsidR="006402E7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б) рассмотрение заявления</w:t>
      </w:r>
      <w:r w:rsidR="008851E3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В качестве промежуточного результата рассмотрения заявления</w:t>
      </w:r>
      <w:r w:rsidR="00544339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заявителю сообщается, в том числе в форме уведомления на ЕПГУ «Ваше заявление рассмотрено. Индивидуальный номер заявления _____________. Ожидайте направления в выбранную образовательную организацию после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(указывается желаемая дата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приема, указанная в заявлении)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.»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(положительный промежуточный результат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услуги)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либо «Вам отказано в предоставлении услуги по текущему заявлению по причине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(указывается причина, по которой по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заявлению принято отрицательное решение)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. Вам необходимо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(указывается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порядок действий, который необходимо выполнить заявителю для получения положительного результата по заявлению)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.»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(отрицательный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промежуточный результат услуги)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8B3B5C" w:rsidRPr="00012600" w:rsidRDefault="000A1C64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47</w:t>
      </w:r>
      <w:r w:rsidR="007F5071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При наступлении желаемой даты приема и отсутствии свободных</w:t>
      </w:r>
      <w:r w:rsidR="002122FE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мест в дошкольных образовательных организациях Липецкой области, указанных заявителем в заявлении</w:t>
      </w:r>
      <w:r w:rsidR="00061448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(по данным РИС «ЭДС»)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заявителю сообщается, в том числе в форме уведомления на ЕПГУ «В настоящее время в дошкольных образовательных организациях Липецкой области, указанных в заявлении, нет свободных мест, соответствующих запрашиваемым в заявлении</w:t>
      </w:r>
      <w:r w:rsidR="00A2779E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условиям.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При наступлении желаемой даты приема и наличии свободных мест в образовательных организациях, указанных заявителем в заявлении</w:t>
      </w:r>
      <w:r w:rsidR="00A2779E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(по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данным РИС «ЭДС»), после утверждения документа о направлении,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содержащего информацию об определении места для ребенка, и внесения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реквизитов данного документа в РИС «ЭДС» заявителю на ЕПГУ направляется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уведомление «Вам предоставлено место в _______________ (указываются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название образовательной организации, данные о группе) в соответствии с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_______ (указываются реквизиты документа о направлении ребенка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в дошкольную образовательную организацию). Вам необходимо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_________________ (описывается порядок действия заявителя после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выставления статуса с указанием срока выполнения действия).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(положительный основной результат услуги)».</w:t>
      </w:r>
    </w:p>
    <w:p w:rsidR="008B3B5C" w:rsidRPr="00012600" w:rsidRDefault="00822CA5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>
        <w:rPr>
          <w:rFonts w:eastAsiaTheme="minorHAnsi"/>
          <w:iCs/>
          <w:color w:val="000000"/>
          <w:sz w:val="28"/>
          <w:szCs w:val="28"/>
          <w:lang w:eastAsia="en-US"/>
        </w:rPr>
        <w:t>48</w:t>
      </w:r>
      <w:r w:rsidR="007F5071" w:rsidRPr="00012600">
        <w:rPr>
          <w:rFonts w:eastAsiaTheme="minorHAnsi"/>
          <w:iCs/>
          <w:color w:val="000000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Заявителю обеспечивается возможность получения результата предоставления муниципальной услуги на ЕПГУ в виде уведомления при подаче заявления</w:t>
      </w:r>
      <w:r w:rsidR="0052533E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на ЕПГУ или при запросе о получения информации о заявлениях</w:t>
      </w:r>
      <w:r w:rsidR="005E0ECB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iCs/>
          <w:color w:val="000000"/>
          <w:sz w:val="28"/>
          <w:szCs w:val="28"/>
          <w:lang w:eastAsia="en-US"/>
        </w:rPr>
        <w:t>, поданных в иной форме, в обезличенном виде на официальном сайте или стенде управления образования. В случае необходимости заявитель может также получить результат в виде выписки из документа о направлении при личном обращении в управление образования.</w:t>
      </w:r>
    </w:p>
    <w:p w:rsidR="008B3B5C" w:rsidRPr="00012600" w:rsidRDefault="00A96F4F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>
        <w:rPr>
          <w:rFonts w:eastAsiaTheme="minorHAnsi"/>
          <w:iCs/>
          <w:color w:val="000000"/>
          <w:sz w:val="28"/>
          <w:szCs w:val="28"/>
          <w:lang w:eastAsia="en-US"/>
        </w:rPr>
        <w:lastRenderedPageBreak/>
        <w:t>49</w:t>
      </w:r>
      <w:r w:rsidR="007F5071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Вне зависимости от способа подачи заявления</w:t>
      </w:r>
      <w:r w:rsidR="005E0ECB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заявителю по его запросу предоставлена возможность получения информации о ходе рассмотрения заявления</w:t>
      </w:r>
      <w:r w:rsidR="00FD2D1A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и о результатах предоставления муниципальной услуги на ЕПГУ.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Для получения информации о ходе рассмотрения заявления</w:t>
      </w:r>
      <w:r w:rsidR="005B37BB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, поданном при личном обращении в управлени</w:t>
      </w:r>
      <w:r w:rsidR="00822F49" w:rsidRPr="00012600">
        <w:rPr>
          <w:rFonts w:eastAsiaTheme="minorHAnsi"/>
          <w:iCs/>
          <w:color w:val="000000"/>
          <w:sz w:val="28"/>
          <w:szCs w:val="28"/>
          <w:lang w:eastAsia="en-US"/>
        </w:rPr>
        <w:t>е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образования или многофункциональный центр, на ЕПГУ заявитель должен авторизоваться в ЕСИА в роли частного лица (физическое лицо) с подтверждённой учётной записью, выбирать вариант услуги «Подписаться на информиров</w:t>
      </w:r>
      <w:r w:rsidR="00A84E13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ание по заявлениям, поданным на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личном приеме», а затем по кнопке «Получить услугу» открыть интерактивную форму заявления</w:t>
      </w:r>
      <w:r w:rsidR="001D2822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о предоставлении муниципальной услуги,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заполнить ее и подать заявление</w:t>
      </w:r>
      <w:r w:rsidR="001D2822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.</w:t>
      </w:r>
    </w:p>
    <w:p w:rsidR="008B3B5C" w:rsidRPr="00012600" w:rsidRDefault="008B3B5C" w:rsidP="00C021D7">
      <w:pPr>
        <w:autoSpaceDE w:val="0"/>
        <w:autoSpaceDN w:val="0"/>
        <w:adjustRightInd w:val="0"/>
        <w:ind w:left="567" w:right="596"/>
        <w:jc w:val="both"/>
        <w:outlineLvl w:val="1"/>
        <w:rPr>
          <w:sz w:val="28"/>
          <w:szCs w:val="28"/>
        </w:rPr>
      </w:pPr>
    </w:p>
    <w:p w:rsidR="008B3B5C" w:rsidRDefault="008B3B5C" w:rsidP="00D84504">
      <w:pPr>
        <w:autoSpaceDE w:val="0"/>
        <w:autoSpaceDN w:val="0"/>
        <w:adjustRightInd w:val="0"/>
        <w:ind w:right="29"/>
        <w:jc w:val="center"/>
        <w:rPr>
          <w:b/>
          <w:sz w:val="28"/>
          <w:szCs w:val="28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Порядок осуществления в электронной форме</w:t>
      </w:r>
      <w:r w:rsidR="00C97C28" w:rsidRPr="00012600">
        <w:rPr>
          <w:rFonts w:eastAsiaTheme="minorHAnsi"/>
          <w:b/>
          <w:bCs/>
          <w:sz w:val="28"/>
          <w:szCs w:val="28"/>
          <w:lang w:eastAsia="en-US"/>
        </w:rPr>
        <w:t>, в том числе</w:t>
      </w:r>
      <w:r w:rsidR="006372B5" w:rsidRPr="00012600">
        <w:rPr>
          <w:rFonts w:eastAsiaTheme="minorHAnsi"/>
          <w:b/>
          <w:bCs/>
          <w:sz w:val="28"/>
          <w:szCs w:val="28"/>
          <w:lang w:eastAsia="en-US"/>
        </w:rPr>
        <w:t xml:space="preserve"> с использованием ЕПГУ,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 административных процедур (действий) в соответствии с положениями статьи 10 Федерального закона </w:t>
      </w:r>
      <w:r w:rsidRPr="00012600">
        <w:rPr>
          <w:b/>
          <w:sz w:val="28"/>
          <w:szCs w:val="28"/>
        </w:rPr>
        <w:t>«Об организации предоставлени</w:t>
      </w:r>
      <w:r w:rsidR="008238FE" w:rsidRPr="00012600">
        <w:rPr>
          <w:b/>
          <w:sz w:val="28"/>
          <w:szCs w:val="28"/>
        </w:rPr>
        <w:t>и</w:t>
      </w:r>
      <w:r w:rsidR="00C021D7" w:rsidRPr="00012600">
        <w:rPr>
          <w:b/>
          <w:sz w:val="28"/>
          <w:szCs w:val="28"/>
        </w:rPr>
        <w:t xml:space="preserve"> </w:t>
      </w:r>
      <w:r w:rsidRPr="00012600">
        <w:rPr>
          <w:b/>
          <w:sz w:val="28"/>
          <w:szCs w:val="28"/>
        </w:rPr>
        <w:t>государственных</w:t>
      </w:r>
      <w:r w:rsidR="00C021D7" w:rsidRPr="00012600">
        <w:rPr>
          <w:b/>
          <w:sz w:val="28"/>
          <w:szCs w:val="28"/>
        </w:rPr>
        <w:t xml:space="preserve"> </w:t>
      </w:r>
      <w:r w:rsidRPr="00012600">
        <w:rPr>
          <w:b/>
          <w:sz w:val="28"/>
          <w:szCs w:val="28"/>
        </w:rPr>
        <w:t>и муниципальных услуг»</w:t>
      </w:r>
    </w:p>
    <w:p w:rsidR="00D84504" w:rsidRDefault="00D84504" w:rsidP="00C021D7">
      <w:pPr>
        <w:autoSpaceDE w:val="0"/>
        <w:autoSpaceDN w:val="0"/>
        <w:adjustRightInd w:val="0"/>
        <w:ind w:left="567" w:right="596"/>
        <w:jc w:val="center"/>
        <w:rPr>
          <w:b/>
          <w:sz w:val="28"/>
          <w:szCs w:val="28"/>
        </w:rPr>
      </w:pPr>
    </w:p>
    <w:p w:rsidR="008B3B5C" w:rsidRPr="00012600" w:rsidRDefault="005F551D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50</w:t>
      </w:r>
      <w:r w:rsidR="002D0608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Формирование </w:t>
      </w:r>
      <w:r w:rsidR="00025F07" w:rsidRPr="00012600">
        <w:rPr>
          <w:rFonts w:eastAsiaTheme="minorHAnsi"/>
          <w:sz w:val="28"/>
          <w:szCs w:val="28"/>
          <w:lang w:eastAsia="en-US"/>
        </w:rPr>
        <w:t xml:space="preserve">заявления о предоставлении муниципальной услуги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заявителем осуществляется посредством заполнения электронной формы </w:t>
      </w:r>
      <w:r w:rsidR="00025F07" w:rsidRPr="00012600">
        <w:rPr>
          <w:rFonts w:eastAsiaTheme="minorHAnsi"/>
          <w:sz w:val="28"/>
          <w:szCs w:val="28"/>
          <w:lang w:eastAsia="en-US"/>
        </w:rPr>
        <w:t xml:space="preserve">заявления о предоставлении муниципальной услуги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на ЕПГУ без необходимости дополнительной подачи </w:t>
      </w:r>
      <w:r w:rsidR="004744FA" w:rsidRPr="00012600">
        <w:rPr>
          <w:rFonts w:eastAsiaTheme="minorHAnsi"/>
          <w:sz w:val="28"/>
          <w:szCs w:val="28"/>
          <w:lang w:eastAsia="en-US"/>
        </w:rPr>
        <w:t>заявления о предоставл</w:t>
      </w:r>
      <w:r w:rsidR="00282D8B" w:rsidRPr="00012600">
        <w:rPr>
          <w:rFonts w:eastAsiaTheme="minorHAnsi"/>
          <w:sz w:val="28"/>
          <w:szCs w:val="28"/>
          <w:lang w:eastAsia="en-US"/>
        </w:rPr>
        <w:t>ении муниципальной услуги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в какой-либо иной форме.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Возможность направления </w:t>
      </w:r>
      <w:r w:rsidR="002F2BF6" w:rsidRPr="00012600">
        <w:rPr>
          <w:rFonts w:eastAsiaTheme="minorHAnsi"/>
          <w:sz w:val="28"/>
          <w:szCs w:val="28"/>
          <w:lang w:eastAsia="en-US"/>
        </w:rPr>
        <w:t xml:space="preserve">заявления о предоставлении муниципальной услуги </w:t>
      </w:r>
      <w:r w:rsidRPr="00012600">
        <w:rPr>
          <w:rFonts w:eastAsiaTheme="minorHAnsi"/>
          <w:sz w:val="28"/>
          <w:szCs w:val="28"/>
          <w:lang w:eastAsia="en-US"/>
        </w:rPr>
        <w:t>через ЕПГУ предоставляется только заявителям, зарегистрированным на ЕПГУ с ЕСИА.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Если заявитель не зарегистрирован на ЕПГУ в качестве пользователя, ему необходимо пройти процедуру регистрации с использованием ЕСИА.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Перед заполнением электронной формы </w:t>
      </w:r>
      <w:r w:rsidR="007C0ABB" w:rsidRPr="00012600">
        <w:rPr>
          <w:rFonts w:eastAsiaTheme="minorHAnsi"/>
          <w:sz w:val="28"/>
          <w:szCs w:val="28"/>
          <w:lang w:eastAsia="en-US"/>
        </w:rPr>
        <w:t xml:space="preserve">заявления о предоставлении муниципальной услуги </w:t>
      </w:r>
      <w:r w:rsidRPr="00012600">
        <w:rPr>
          <w:rFonts w:eastAsiaTheme="minorHAnsi"/>
          <w:sz w:val="28"/>
          <w:szCs w:val="28"/>
          <w:lang w:eastAsia="en-US"/>
        </w:rPr>
        <w:t>на ЕПГУ заявителю необходимо ознакомиться с порядком предоставления муниципальной услуги, полностью заполнить все поля электронной формы.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Проверка сформированного </w:t>
      </w:r>
      <w:r w:rsidR="007C0ABB" w:rsidRPr="00012600">
        <w:rPr>
          <w:rFonts w:eastAsiaTheme="minorHAnsi"/>
          <w:sz w:val="28"/>
          <w:szCs w:val="28"/>
          <w:lang w:eastAsia="en-US"/>
        </w:rPr>
        <w:t xml:space="preserve">заявления о предоставлении муниципальной услуги </w:t>
      </w:r>
      <w:r w:rsidRPr="00012600">
        <w:rPr>
          <w:rFonts w:eastAsiaTheme="minorHAnsi"/>
          <w:sz w:val="28"/>
          <w:szCs w:val="28"/>
          <w:lang w:eastAsia="en-US"/>
        </w:rPr>
        <w:t xml:space="preserve">осуществляется автоматически после заполнения заявителем каждого из полей электронной формы </w:t>
      </w:r>
      <w:r w:rsidR="007C0ABB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. При выявлении некорректно заполненного поля электронной формы </w:t>
      </w:r>
      <w:r w:rsidR="007C0ABB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 w:rsidR="007C0ABB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7C0ABB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Сформированное и подписанное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заявление о предоставлении муниципальной услуги</w:t>
      </w:r>
      <w:r w:rsidR="008B3B5C" w:rsidRPr="00012600">
        <w:rPr>
          <w:rFonts w:eastAsiaTheme="minorHAnsi"/>
          <w:sz w:val="28"/>
          <w:szCs w:val="28"/>
          <w:lang w:eastAsia="en-US"/>
        </w:rPr>
        <w:t>, и иные документы, необходимые для предоставления муниципальной услуги, направляются в управление образования средствами ЕПГУ.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 xml:space="preserve">Управление образования обеспечивает прием документов, необходимых для предоставления муниципальной услуги, и регистрацию </w:t>
      </w:r>
      <w:r w:rsidR="00BB023C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без необходимости повторного представления заявителем таких документов на бумажном носителе.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Предоставление муниципальной услуги начинается с момента приема управлением образования электронного </w:t>
      </w:r>
      <w:r w:rsidR="00E7479A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. Бумажная копия </w:t>
      </w:r>
      <w:r w:rsidR="00E7479A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распечатывается </w:t>
      </w:r>
      <w:r w:rsidR="006F69E7" w:rsidRPr="00AC1AEE">
        <w:rPr>
          <w:rFonts w:eastAsiaTheme="minorHAnsi"/>
          <w:sz w:val="28"/>
          <w:szCs w:val="28"/>
          <w:lang w:eastAsia="en-US"/>
        </w:rPr>
        <w:t>должностным лицом</w:t>
      </w:r>
      <w:r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из принимающей запросы информационной системы.</w:t>
      </w:r>
    </w:p>
    <w:p w:rsidR="008B3B5C" w:rsidRPr="00012600" w:rsidRDefault="00B80FC8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C1AEE">
        <w:rPr>
          <w:rFonts w:eastAsiaTheme="minorHAnsi"/>
          <w:sz w:val="28"/>
          <w:szCs w:val="28"/>
          <w:lang w:eastAsia="en-US"/>
        </w:rPr>
        <w:t>Должностное лицо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в этот же день передает в личный кабинет заявителя на ЕПГУ измененный статус </w:t>
      </w:r>
      <w:r w:rsidR="00A548A0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(«Принято ведомством») и информацию о регистрации </w:t>
      </w:r>
      <w:r w:rsidR="00A548A0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(входящий регистрационный номер заявления, дата регистрации, сведения о прилагаемых к заявлению документах (файлах) при их наличии).</w:t>
      </w:r>
    </w:p>
    <w:p w:rsidR="008B3B5C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Государственная пошлина на предоставление муниципальной услуги не взымается.</w:t>
      </w:r>
    </w:p>
    <w:p w:rsidR="00B2660A" w:rsidRDefault="00A65873" w:rsidP="00B2660A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B2660A" w:rsidRPr="00A65873">
        <w:rPr>
          <w:sz w:val="28"/>
          <w:szCs w:val="28"/>
        </w:rPr>
        <w:t>Доступ к информации о муниципальной услуге в электронной форме на официальном сайте администрации города, официальном сайте Управления образования, ЕПГУ, осуществляется заявителем без выполнения каких-либо требований, включая прохождение процедуры регистрации и авторизации с использованием ЕСИА.</w:t>
      </w:r>
    </w:p>
    <w:p w:rsidR="002A2978" w:rsidRPr="00A65873" w:rsidRDefault="00B07E44" w:rsidP="00B2660A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Заявитель имеет </w:t>
      </w:r>
      <w:r w:rsidR="002A2978" w:rsidRPr="00012600">
        <w:rPr>
          <w:rFonts w:eastAsiaTheme="minorHAnsi"/>
          <w:sz w:val="28"/>
          <w:szCs w:val="28"/>
          <w:lang w:eastAsia="en-US"/>
        </w:rPr>
        <w:t xml:space="preserve">возможность оценить доступность и качество </w:t>
      </w:r>
      <w:r>
        <w:rPr>
          <w:rFonts w:eastAsiaTheme="minorHAnsi"/>
          <w:sz w:val="28"/>
          <w:szCs w:val="28"/>
          <w:lang w:eastAsia="en-US"/>
        </w:rPr>
        <w:t xml:space="preserve">предоставления </w:t>
      </w:r>
      <w:r w:rsidR="002A2978" w:rsidRPr="00012600">
        <w:rPr>
          <w:rFonts w:eastAsiaTheme="minorHAnsi"/>
          <w:sz w:val="28"/>
          <w:szCs w:val="28"/>
          <w:lang w:eastAsia="en-US"/>
        </w:rPr>
        <w:t>муниципальной услуги на ЕПГУ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2660A" w:rsidRPr="00A65873" w:rsidRDefault="00B2660A" w:rsidP="00B2660A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A65873">
        <w:rPr>
          <w:sz w:val="28"/>
          <w:szCs w:val="28"/>
        </w:rPr>
        <w:t>Запись на прием в Управление образования для подачи заявления</w:t>
      </w:r>
      <w:r w:rsidR="00B07E44">
        <w:rPr>
          <w:sz w:val="28"/>
          <w:szCs w:val="28"/>
        </w:rPr>
        <w:t xml:space="preserve"> о предоставлении муниципальной услуги</w:t>
      </w:r>
      <w:r w:rsidRPr="00A65873">
        <w:rPr>
          <w:sz w:val="28"/>
          <w:szCs w:val="28"/>
        </w:rPr>
        <w:t xml:space="preserve"> с использованием официального сайта администрации города, официального сайта Управления образования, </w:t>
      </w:r>
      <w:r w:rsidR="00B07E44">
        <w:rPr>
          <w:sz w:val="28"/>
          <w:szCs w:val="28"/>
        </w:rPr>
        <w:t>ЕПГУ</w:t>
      </w:r>
      <w:r w:rsidRPr="00A65873">
        <w:rPr>
          <w:sz w:val="28"/>
          <w:szCs w:val="28"/>
        </w:rPr>
        <w:t xml:space="preserve"> не осуществляется.</w:t>
      </w:r>
    </w:p>
    <w:p w:rsidR="00B2660A" w:rsidRPr="00A65873" w:rsidRDefault="00B2660A" w:rsidP="00B2660A">
      <w:pPr>
        <w:autoSpaceDE w:val="0"/>
        <w:autoSpaceDN w:val="0"/>
        <w:adjustRightInd w:val="0"/>
        <w:ind w:firstLine="567"/>
        <w:jc w:val="both"/>
        <w:outlineLvl w:val="1"/>
        <w:rPr>
          <w:rFonts w:eastAsia="Arial Unicode MS"/>
          <w:sz w:val="28"/>
          <w:szCs w:val="28"/>
          <w:lang w:bidi="ru-RU"/>
        </w:rPr>
      </w:pPr>
      <w:r w:rsidRPr="00A65873">
        <w:rPr>
          <w:rFonts w:eastAsia="Arial Unicode MS"/>
          <w:sz w:val="28"/>
          <w:szCs w:val="28"/>
          <w:lang w:bidi="ru-RU"/>
        </w:rPr>
        <w:t>Запись на прием в многофункциональный центр в электронной форме осуществляется с использованием официального сайта многофункционального центра.</w:t>
      </w:r>
    </w:p>
    <w:p w:rsidR="00B2660A" w:rsidRPr="00A65873" w:rsidRDefault="00B2660A" w:rsidP="00B2660A">
      <w:pPr>
        <w:autoSpaceDE w:val="0"/>
        <w:autoSpaceDN w:val="0"/>
        <w:adjustRightInd w:val="0"/>
        <w:ind w:firstLine="567"/>
        <w:jc w:val="both"/>
        <w:outlineLvl w:val="1"/>
        <w:rPr>
          <w:rFonts w:eastAsia="Arial Unicode MS"/>
          <w:sz w:val="28"/>
          <w:szCs w:val="28"/>
          <w:lang w:bidi="ru-RU"/>
        </w:rPr>
      </w:pPr>
      <w:r w:rsidRPr="00A65873">
        <w:rPr>
          <w:rFonts w:eastAsia="Arial Unicode MS"/>
          <w:sz w:val="28"/>
          <w:szCs w:val="28"/>
          <w:lang w:bidi="ru-RU"/>
        </w:rPr>
        <w:t>Заявителю предоставляется возможность записи в любые свободные для приема дату и время в пределах установленного графика приема заявителей в многофункциональном центре.</w:t>
      </w:r>
    </w:p>
    <w:p w:rsidR="008B3B5C" w:rsidRPr="00012600" w:rsidRDefault="00AC1AEE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51</w:t>
      </w:r>
      <w:r w:rsidR="00137C5B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Результат предоставления муниципальной услуги по выбору заявителя может быть представлен в форме документа на бумажном носителе, а также в форме электронного документа.</w:t>
      </w:r>
    </w:p>
    <w:p w:rsidR="008B3B5C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Заявителю предоставляется возможность получения информации о ходе предоставления муниципальной услуги. Информация направляется заявителю </w:t>
      </w:r>
      <w:r w:rsidR="00D76935" w:rsidRPr="00012600">
        <w:rPr>
          <w:rFonts w:eastAsiaTheme="minorHAnsi"/>
          <w:sz w:val="28"/>
          <w:szCs w:val="28"/>
          <w:lang w:eastAsia="en-US"/>
        </w:rPr>
        <w:t>должностным лицом</w:t>
      </w:r>
      <w:r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в день завершения выполнения соответствующего действия, на адрес электронной почты и в личный кабинет ЕПГУ.</w:t>
      </w:r>
    </w:p>
    <w:p w:rsidR="00F0091B" w:rsidRPr="00012600" w:rsidRDefault="00F0091B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012600" w:rsidRDefault="008B3B5C" w:rsidP="008857EC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Порядок исправления допущенных опечаток и ошибок в</w:t>
      </w:r>
    </w:p>
    <w:p w:rsidR="00727504" w:rsidRPr="00012600" w:rsidRDefault="008B3B5C" w:rsidP="008857EC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выданных в результате предоставления муниципальной</w:t>
      </w:r>
    </w:p>
    <w:p w:rsidR="008B3B5C" w:rsidRPr="00012600" w:rsidRDefault="008B3B5C" w:rsidP="008857EC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услуги документах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4A547E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52</w:t>
      </w:r>
      <w:r w:rsidR="0028795D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процедуры по исправлению опечаток и/или ошибок, допущенных в документах, выданных в результате предоставления муниципальной услуги (далее - процедура), является поступление в управление образования заявления об исправлении опечаток и/или ошибок в документах, выданных в результате предоставления услуги (далее - заявление об исправлении опечаток и/или ошибок). При направлении заявления об исправлении опечаток и/или ошибок и документов, содержащих опечатки и/или ошибки, заказным почтовым отправлением с уведомлением о вручении прилагаемые копии документов должны быть заверены нотариально.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При подаче заявления об исправлении опечаток и/или ошибок и документов</w:t>
      </w:r>
      <w:r w:rsidR="00062C4B" w:rsidRPr="00012600">
        <w:rPr>
          <w:rFonts w:eastAsiaTheme="minorHAnsi"/>
          <w:sz w:val="28"/>
          <w:szCs w:val="28"/>
          <w:lang w:eastAsia="en-US"/>
        </w:rPr>
        <w:t xml:space="preserve"> непосредственно в управлении</w:t>
      </w:r>
      <w:r w:rsidRPr="00012600">
        <w:rPr>
          <w:rFonts w:eastAsiaTheme="minorHAnsi"/>
          <w:sz w:val="28"/>
          <w:szCs w:val="28"/>
          <w:lang w:eastAsia="en-US"/>
        </w:rPr>
        <w:t xml:space="preserve"> образования специалистом, ответственным за прием и регистрацию документов, обеспечивается изготовление копий документов, представленных заявителем, в момент принятия заявления. После изготовления копий документов подлинники возвращаются заявителю.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При подаче заявления об исправлении опечаток и/или ошибок и документов</w:t>
      </w:r>
      <w:r w:rsidR="00062C4B" w:rsidRPr="00012600">
        <w:rPr>
          <w:rFonts w:eastAsiaTheme="minorHAnsi"/>
          <w:sz w:val="28"/>
          <w:szCs w:val="28"/>
          <w:lang w:eastAsia="en-US"/>
        </w:rPr>
        <w:t xml:space="preserve"> непосредственно в управлении</w:t>
      </w:r>
      <w:r w:rsidRPr="00012600">
        <w:rPr>
          <w:rFonts w:eastAsiaTheme="minorHAnsi"/>
          <w:sz w:val="28"/>
          <w:szCs w:val="28"/>
          <w:lang w:eastAsia="en-US"/>
        </w:rPr>
        <w:t xml:space="preserve"> образования расписка в получении заявления об исправлении опечаток и/или ошибок выдается в день обращения. Заявление об исправлении опечаток и/или ошибок и документов направляется заказным почтовым отправлением по почте, а также через ЕПГУ.</w:t>
      </w:r>
    </w:p>
    <w:p w:rsidR="008B3B5C" w:rsidRPr="00012600" w:rsidRDefault="00AD097B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Должностное лицо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управления </w:t>
      </w:r>
      <w:r w:rsidRPr="00012600">
        <w:rPr>
          <w:rFonts w:eastAsiaTheme="minorHAnsi"/>
          <w:sz w:val="28"/>
          <w:szCs w:val="28"/>
          <w:lang w:eastAsia="en-US"/>
        </w:rPr>
        <w:t>образования, ответственное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за прием и регистрацию документов, передает заявление и содержащие опечатки и/или ошибки документы </w:t>
      </w:r>
      <w:r w:rsidRPr="00012600">
        <w:rPr>
          <w:rFonts w:eastAsiaTheme="minorHAnsi"/>
          <w:sz w:val="28"/>
          <w:szCs w:val="28"/>
          <w:lang w:eastAsia="en-US"/>
        </w:rPr>
        <w:t>уполномоченному должностному лицу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Pr="00012600">
        <w:rPr>
          <w:rFonts w:eastAsiaTheme="minorHAnsi"/>
          <w:sz w:val="28"/>
          <w:szCs w:val="28"/>
          <w:lang w:eastAsia="en-US"/>
        </w:rPr>
        <w:t xml:space="preserve">Уполномоченное должностное лицо </w:t>
      </w:r>
      <w:r w:rsidR="008B3B5C" w:rsidRPr="00012600">
        <w:rPr>
          <w:rFonts w:eastAsiaTheme="minorHAnsi"/>
          <w:sz w:val="28"/>
          <w:szCs w:val="28"/>
          <w:lang w:eastAsia="en-US"/>
        </w:rPr>
        <w:t>рассматривает заявление</w:t>
      </w:r>
      <w:r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и проверяет представленные документы на предмет наличия опечаток и/или ошибок.</w:t>
      </w:r>
    </w:p>
    <w:p w:rsidR="000746AB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По результатам рассмотрения заявления об исправлении опечаток и/или ошибок </w:t>
      </w:r>
      <w:r w:rsidR="00BE549C" w:rsidRPr="00012600">
        <w:rPr>
          <w:rFonts w:eastAsiaTheme="minorHAnsi"/>
          <w:sz w:val="28"/>
          <w:szCs w:val="28"/>
          <w:lang w:eastAsia="en-US"/>
        </w:rPr>
        <w:t>уполномоченное должностное лицо</w:t>
      </w:r>
      <w:r w:rsidRPr="00012600">
        <w:rPr>
          <w:rFonts w:eastAsiaTheme="minorHAnsi"/>
          <w:sz w:val="28"/>
          <w:szCs w:val="28"/>
          <w:lang w:eastAsia="en-US"/>
        </w:rPr>
        <w:t xml:space="preserve"> подготавливает проект решения об исправлении опечаток и/или ошибок, допущенных в документах, выданных в результате предоставления муниципальной услуги, либо об отсутствии необходимости исправления опечаток и/или ошибок, допущенных в документах, выданных в результате предоставления муниципальной услуги, и передает его с учетным делом </w:t>
      </w:r>
      <w:r w:rsidR="00CF1A28" w:rsidRPr="00012600">
        <w:rPr>
          <w:rFonts w:eastAsiaTheme="minorHAnsi"/>
          <w:sz w:val="28"/>
          <w:szCs w:val="28"/>
          <w:lang w:eastAsia="en-US"/>
        </w:rPr>
        <w:t>начальнику</w:t>
      </w:r>
      <w:r w:rsidR="00EC30B1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управления образования</w:t>
      </w:r>
      <w:r w:rsidR="000746AB">
        <w:rPr>
          <w:rFonts w:eastAsiaTheme="minorHAnsi"/>
          <w:sz w:val="28"/>
          <w:szCs w:val="28"/>
          <w:lang w:eastAsia="en-US"/>
        </w:rPr>
        <w:t>.</w:t>
      </w:r>
      <w:r w:rsidR="0003211C" w:rsidRPr="00012600">
        <w:rPr>
          <w:rFonts w:eastAsiaTheme="minorHAnsi"/>
          <w:sz w:val="28"/>
          <w:szCs w:val="28"/>
          <w:lang w:eastAsia="en-US"/>
        </w:rPr>
        <w:t xml:space="preserve"> </w:t>
      </w:r>
    </w:p>
    <w:p w:rsidR="008B3B5C" w:rsidRPr="00012600" w:rsidRDefault="006D5F2E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Начальник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подписывает проект решения об исправлении опечаток и/или ошибок, допущенных в документах, выданных в результате предоставления муниципальной услуги, либо об отсутствии необходимости исправления опечаток и/или ошибок, допущенных в документах, выданных в результате предоставления муниципальной услуги, с указанием </w:t>
      </w:r>
      <w:r w:rsidR="002C2015" w:rsidRPr="00012600">
        <w:rPr>
          <w:rFonts w:eastAsiaTheme="minorHAnsi"/>
          <w:sz w:val="28"/>
          <w:szCs w:val="28"/>
          <w:lang w:eastAsia="en-US"/>
        </w:rPr>
        <w:t>причин отказа. После подписания начальником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решения об исправлении опечаток и/или ошибок, допущенных в документах, выданных в результате предоставления муниципальной услуги, либо об отсутствии необходимости исправления опечаток и/или ошибок, допущенных в документах, выданных в результате предоставления муниципальной услуги, решение заверяется печатью управления образования и подшивается в учетное дело заявителя.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>Уведомление об исправлении опечаток и/или ошибок, допущенных в документах, выданных в результате предоставления муниципальной услуги, либо об отсутствии необходимости исправления опечаток и/или ошибок, допущенных в документах, выданных в результате предоставления муниципальной услуги, направляется заявителю в течение 3 календарных дней со дня принятия решения.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исполнения процедуры составляет 5 календарных дней.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Критерием принятия решения об исправлении опечаток и/или ошибок</w:t>
      </w:r>
      <w:r w:rsidR="00C847A3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является наличие опечаток и/или ошибок, допущенных в документах, являющихся результатом предоставления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Результатом административной процедуры является подписание решения об исправлении опечаток и/или ошибок, допущенных в документах, выданных в результате предоставления муниципальной услуги, либо об отсутствии необходимости исправления опечаток и/или ошибок, допущенных в документах, выданных в результате предоставления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 фиксации результата административной процедуры – регистрация исправленного документа или принятого решения в системе электронного документооборота. Документ, содержащий опечатки и/или ошибки, после замены подлежит уничтожению, факт которого фиксируется в деле по рассмотрению обращения заявителя.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При исправлении опечаток и/или ошибок, допущенных в документах,</w:t>
      </w:r>
      <w:r w:rsidR="00667F82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выданных в результате предоставления муниципальной услуги, не допускается: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изменение содержания документов, являющихся результатом предоставления муниципальной услуги;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8B3B5C" w:rsidRPr="00012600" w:rsidRDefault="00D26CA4" w:rsidP="008857EC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4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>.</w:t>
      </w:r>
      <w:r w:rsidR="009E0E40" w:rsidRPr="00012600">
        <w:rPr>
          <w:rFonts w:eastAsiaTheme="minorHAnsi"/>
          <w:b/>
          <w:bCs/>
          <w:sz w:val="28"/>
          <w:szCs w:val="28"/>
          <w:lang w:eastAsia="en-US"/>
        </w:rPr>
        <w:t xml:space="preserve"> Формы контроля за исполнением А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 xml:space="preserve">дминистративного </w:t>
      </w:r>
      <w:r w:rsidR="009E0E40" w:rsidRPr="00012600">
        <w:rPr>
          <w:rFonts w:eastAsiaTheme="minorHAnsi"/>
          <w:b/>
          <w:bCs/>
          <w:sz w:val="28"/>
          <w:szCs w:val="28"/>
          <w:lang w:eastAsia="en-US"/>
        </w:rPr>
        <w:t>р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>егламента</w:t>
      </w:r>
    </w:p>
    <w:p w:rsidR="008B3B5C" w:rsidRPr="00012600" w:rsidRDefault="008B3B5C" w:rsidP="008857EC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8B3B5C" w:rsidP="004423FB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4423F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и исполнением ответственными должностными лицами </w:t>
      </w:r>
      <w:r w:rsidR="00386F9F" w:rsidRPr="00012600">
        <w:rPr>
          <w:rFonts w:eastAsiaTheme="minorHAnsi"/>
          <w:b/>
          <w:bCs/>
          <w:sz w:val="28"/>
          <w:szCs w:val="28"/>
          <w:lang w:eastAsia="en-US"/>
        </w:rPr>
        <w:t xml:space="preserve">управления образования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>положений</w:t>
      </w:r>
      <w:r w:rsidR="007918EF" w:rsidRPr="00012600">
        <w:rPr>
          <w:rFonts w:eastAsiaTheme="minorHAnsi"/>
          <w:b/>
          <w:bCs/>
          <w:sz w:val="28"/>
          <w:szCs w:val="28"/>
          <w:lang w:eastAsia="en-US"/>
        </w:rPr>
        <w:t xml:space="preserve"> Административного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>регламента и иных нормативных правовых актов, устанавливающих требования к предоставлению</w:t>
      </w:r>
      <w:r w:rsidR="002011BA" w:rsidRPr="0001260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>муниципальной услуги, а также</w:t>
      </w:r>
      <w:r w:rsidR="00445638" w:rsidRPr="0001260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>принятием ими решений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7825F5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53</w:t>
      </w:r>
      <w:r w:rsidR="00F80B39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Текущий контроль за соблюдением порядка и стандарта предоставления муниципальной услуги, административных процедур по предоставлению муниципальной услуги и принятием решений </w:t>
      </w:r>
      <w:r w:rsidR="005B0141" w:rsidRPr="00012600">
        <w:rPr>
          <w:rFonts w:eastAsiaTheme="minorHAnsi"/>
          <w:sz w:val="28"/>
          <w:szCs w:val="28"/>
          <w:lang w:eastAsia="en-US"/>
        </w:rPr>
        <w:t xml:space="preserve">должностными лицами, </w:t>
      </w:r>
      <w:r w:rsidR="00D96210" w:rsidRPr="00012600">
        <w:rPr>
          <w:rFonts w:eastAsiaTheme="minorHAnsi"/>
          <w:sz w:val="28"/>
          <w:szCs w:val="28"/>
          <w:lang w:eastAsia="en-US"/>
        </w:rPr>
        <w:t>осуществляющими предоставление муниципальной услуги,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осущес</w:t>
      </w:r>
      <w:r w:rsidR="00572CDB" w:rsidRPr="00012600">
        <w:rPr>
          <w:rFonts w:eastAsiaTheme="minorHAnsi"/>
          <w:sz w:val="28"/>
          <w:szCs w:val="28"/>
          <w:lang w:eastAsia="en-US"/>
        </w:rPr>
        <w:t xml:space="preserve">твляется </w:t>
      </w:r>
      <w:r w:rsidR="00D96210" w:rsidRPr="00012600">
        <w:rPr>
          <w:rFonts w:eastAsiaTheme="minorHAnsi"/>
          <w:sz w:val="28"/>
          <w:szCs w:val="28"/>
          <w:lang w:eastAsia="en-US"/>
        </w:rPr>
        <w:t>начальником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(или уполномоченным лицом) </w:t>
      </w:r>
      <w:r w:rsidR="00D24A5F" w:rsidRPr="00012600">
        <w:rPr>
          <w:rFonts w:eastAsiaTheme="minorHAnsi"/>
          <w:sz w:val="28"/>
          <w:szCs w:val="28"/>
          <w:lang w:eastAsia="en-US"/>
        </w:rPr>
        <w:t>у</w:t>
      </w:r>
      <w:r w:rsidR="00361BD6" w:rsidRPr="00012600">
        <w:rPr>
          <w:rFonts w:eastAsiaTheme="minorHAnsi"/>
          <w:sz w:val="28"/>
          <w:szCs w:val="28"/>
          <w:lang w:eastAsia="en-US"/>
        </w:rPr>
        <w:t xml:space="preserve">правления образования, </w:t>
      </w:r>
      <w:r w:rsidR="008B3B5C" w:rsidRPr="00012600">
        <w:rPr>
          <w:rFonts w:eastAsiaTheme="minorHAnsi"/>
          <w:sz w:val="28"/>
          <w:szCs w:val="28"/>
          <w:lang w:eastAsia="en-US"/>
        </w:rPr>
        <w:t>должностными</w:t>
      </w:r>
      <w:r w:rsidR="00361BD6" w:rsidRPr="00012600">
        <w:rPr>
          <w:rFonts w:eastAsiaTheme="minorHAnsi"/>
          <w:sz w:val="28"/>
          <w:szCs w:val="28"/>
          <w:lang w:eastAsia="en-US"/>
        </w:rPr>
        <w:t xml:space="preserve"> лицами управления образования, ответственными </w:t>
      </w:r>
      <w:r w:rsidR="004B4092" w:rsidRPr="00012600">
        <w:rPr>
          <w:rFonts w:eastAsiaTheme="minorHAnsi"/>
          <w:sz w:val="28"/>
          <w:szCs w:val="28"/>
          <w:lang w:eastAsia="en-US"/>
        </w:rPr>
        <w:t xml:space="preserve">за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организацию работы по предоставлению муниципальной </w:t>
      </w:r>
      <w:r w:rsidR="00572CDB" w:rsidRPr="00012600">
        <w:rPr>
          <w:rFonts w:eastAsiaTheme="minorHAnsi"/>
          <w:sz w:val="28"/>
          <w:szCs w:val="28"/>
          <w:lang w:eastAsia="en-US"/>
        </w:rPr>
        <w:t>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 xml:space="preserve">Текущий контроль осуществляется путем проведения проверок соблюдения и исполнения положений </w:t>
      </w:r>
      <w:r w:rsidR="002A6AFF" w:rsidRPr="00012600">
        <w:rPr>
          <w:rFonts w:eastAsiaTheme="minorHAnsi"/>
          <w:sz w:val="28"/>
          <w:szCs w:val="28"/>
          <w:lang w:eastAsia="en-US"/>
        </w:rPr>
        <w:t xml:space="preserve">Административного </w:t>
      </w:r>
      <w:r w:rsidRPr="00012600">
        <w:rPr>
          <w:rFonts w:eastAsiaTheme="minorHAnsi"/>
          <w:sz w:val="28"/>
          <w:szCs w:val="28"/>
          <w:lang w:eastAsia="en-US"/>
        </w:rPr>
        <w:t>регламента.</w:t>
      </w:r>
    </w:p>
    <w:p w:rsidR="00943E07" w:rsidRPr="00012600" w:rsidRDefault="00943E07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012600" w:rsidRDefault="008B3B5C" w:rsidP="008857EC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Порядок и периодичность осуществления плановых и внеплановых проверок полноты и качества предоставления муниципальной услуги,</w:t>
      </w:r>
      <w:r w:rsidR="008857EC" w:rsidRPr="0001260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>в том числе порядок и формы контроля за полнотой и качеством предоставления муниципальной услуги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E47901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5</w:t>
      </w:r>
      <w:r w:rsidR="00D77CC3">
        <w:rPr>
          <w:rFonts w:eastAsiaTheme="minorHAnsi"/>
          <w:sz w:val="28"/>
          <w:szCs w:val="28"/>
          <w:lang w:eastAsia="en-US"/>
        </w:rPr>
        <w:t>4</w:t>
      </w:r>
      <w:r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содержащие жалобы на решения, действия (бездействие) должностных лиц.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Проведение проверок может носить плановый характер (осуществляться на основании годовых планов работы, но не реже 1 раза в год) и внеплановый характер.</w:t>
      </w:r>
    </w:p>
    <w:p w:rsidR="008B3B5C" w:rsidRPr="00012600" w:rsidRDefault="00D77CC3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55</w:t>
      </w:r>
      <w:r w:rsidR="00E47901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Проверки полноты и качества предоставления муниципальной услуги осуществляются на основ</w:t>
      </w:r>
      <w:r w:rsidR="00531631" w:rsidRPr="00012600">
        <w:rPr>
          <w:rFonts w:eastAsiaTheme="minorHAnsi"/>
          <w:sz w:val="28"/>
          <w:szCs w:val="28"/>
          <w:lang w:eastAsia="en-US"/>
        </w:rPr>
        <w:t>ании правового акта начальника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(или уполномоченного лица) управления образования. Для проведения проверки формируется комиссия, деятельность которой осуществляется в соответствии с правовым акто</w:t>
      </w:r>
      <w:r w:rsidR="0093747F" w:rsidRPr="00012600">
        <w:rPr>
          <w:rFonts w:eastAsiaTheme="minorHAnsi"/>
          <w:sz w:val="28"/>
          <w:szCs w:val="28"/>
          <w:lang w:eastAsia="en-US"/>
        </w:rPr>
        <w:t>м начальника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(или уполномоченного лица) управления образования.</w:t>
      </w:r>
    </w:p>
    <w:p w:rsidR="008B3B5C" w:rsidRPr="00012600" w:rsidRDefault="00D77CC3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56</w:t>
      </w:r>
      <w:r w:rsidR="00E47901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8B3B5C" w:rsidRPr="00012600" w:rsidRDefault="00D77CC3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57</w:t>
      </w:r>
      <w:r w:rsidR="00E47901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E610E6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Результаты проведенных проверок оформляются в виде акта проверки. В случае выявления нарушен</w:t>
      </w:r>
      <w:r w:rsidR="00AF07BF" w:rsidRPr="00012600">
        <w:rPr>
          <w:rFonts w:eastAsiaTheme="minorHAnsi"/>
          <w:sz w:val="28"/>
          <w:szCs w:val="28"/>
          <w:lang w:eastAsia="en-US"/>
        </w:rPr>
        <w:t>ий прав заявителей начальником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(или уполномоченным лицом) управления образования осуществляется привлечение виновных лиц к ответственности в соответствии с законодательством Российской Федерации.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D15077" w:rsidRDefault="008B3B5C" w:rsidP="00D15077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Ответственность должностных лиц </w:t>
      </w:r>
      <w:r w:rsidR="004D7919" w:rsidRPr="00012600">
        <w:rPr>
          <w:rFonts w:eastAsiaTheme="minorHAnsi"/>
          <w:b/>
          <w:bCs/>
          <w:sz w:val="28"/>
          <w:szCs w:val="28"/>
          <w:lang w:eastAsia="en-US"/>
        </w:rPr>
        <w:t>управления образования</w:t>
      </w:r>
    </w:p>
    <w:p w:rsidR="008B3B5C" w:rsidRPr="00012600" w:rsidRDefault="008B3B5C" w:rsidP="00D15077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за решения и действия (бездействие),</w:t>
      </w:r>
      <w:r w:rsidR="00011A32" w:rsidRPr="0001260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>принимаемые</w:t>
      </w:r>
      <w:r w:rsidR="00D15077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(осуществляемые) ими в ходе </w:t>
      </w:r>
      <w:r w:rsidR="004D7919" w:rsidRPr="00012600">
        <w:rPr>
          <w:rFonts w:eastAsiaTheme="minorHAnsi"/>
          <w:b/>
          <w:bCs/>
          <w:sz w:val="28"/>
          <w:szCs w:val="28"/>
          <w:lang w:eastAsia="en-US"/>
        </w:rPr>
        <w:t>предоставления</w:t>
      </w:r>
      <w:r w:rsidR="00D15077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4D7919" w:rsidRPr="00012600">
        <w:rPr>
          <w:rFonts w:eastAsiaTheme="minorHAnsi"/>
          <w:b/>
          <w:bCs/>
          <w:sz w:val="28"/>
          <w:szCs w:val="28"/>
          <w:lang w:eastAsia="en-US"/>
        </w:rPr>
        <w:t>муниципальной услуги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5A26F3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58</w:t>
      </w:r>
      <w:r w:rsidR="00641072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По результатам проверок, в случае выявления нарушений соблюдения положений </w:t>
      </w:r>
      <w:r w:rsidR="001B7CE6" w:rsidRPr="00012600">
        <w:rPr>
          <w:rFonts w:eastAsiaTheme="minorHAnsi"/>
          <w:sz w:val="28"/>
          <w:szCs w:val="28"/>
          <w:lang w:eastAsia="en-US"/>
        </w:rPr>
        <w:t>А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дминистративного регламента и иных нормативных правовых актов, устанавливающих требования к предоставлению муниципальной услуги, виновные </w:t>
      </w:r>
      <w:r w:rsidR="00641072" w:rsidRPr="00012600">
        <w:rPr>
          <w:rFonts w:eastAsiaTheme="minorHAnsi"/>
          <w:sz w:val="28"/>
          <w:szCs w:val="28"/>
          <w:lang w:eastAsia="en-US"/>
        </w:rPr>
        <w:t>должностные лица управления образования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несут ответственность в соответствии с законодательством Российской Федерации и законодательством Липецкой области.</w:t>
      </w:r>
    </w:p>
    <w:p w:rsidR="008B3B5C" w:rsidRPr="00012600" w:rsidRDefault="00641072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Персональная ответственность должностных лиц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закрепляется в их должностных регламентах (инструкциях) в соответствии с требованиями законодательства.</w:t>
      </w:r>
    </w:p>
    <w:p w:rsidR="008B3B5C" w:rsidRPr="00012600" w:rsidRDefault="00641072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Должностные лица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несут персональную ответственность за своевременность и качество предоставления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C6767F" w:rsidRDefault="008B3B5C" w:rsidP="002C2024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6767F">
        <w:rPr>
          <w:rFonts w:eastAsiaTheme="minorHAnsi"/>
          <w:b/>
          <w:bCs/>
          <w:sz w:val="28"/>
          <w:szCs w:val="28"/>
          <w:lang w:eastAsia="en-US"/>
        </w:rPr>
        <w:t>Положения, характеризующие требования к порядку и формам</w:t>
      </w:r>
    </w:p>
    <w:p w:rsidR="008B3B5C" w:rsidRPr="00012600" w:rsidRDefault="008B3B5C" w:rsidP="003417CC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6767F">
        <w:rPr>
          <w:rFonts w:eastAsiaTheme="minorHAnsi"/>
          <w:b/>
          <w:bCs/>
          <w:sz w:val="28"/>
          <w:szCs w:val="28"/>
          <w:lang w:eastAsia="en-US"/>
        </w:rPr>
        <w:t xml:space="preserve">контроля за исполнением </w:t>
      </w:r>
      <w:r w:rsidR="003417CC" w:rsidRPr="00C6767F">
        <w:rPr>
          <w:rFonts w:eastAsiaTheme="minorHAnsi"/>
          <w:b/>
          <w:bCs/>
          <w:sz w:val="28"/>
          <w:szCs w:val="28"/>
          <w:lang w:eastAsia="en-US"/>
        </w:rPr>
        <w:t xml:space="preserve">Административного </w:t>
      </w:r>
      <w:r w:rsidRPr="00C6767F">
        <w:rPr>
          <w:rFonts w:eastAsiaTheme="minorHAnsi"/>
          <w:b/>
          <w:bCs/>
          <w:sz w:val="28"/>
          <w:szCs w:val="28"/>
          <w:lang w:eastAsia="en-US"/>
        </w:rPr>
        <w:t>регламента, в том числе со стороны</w:t>
      </w:r>
      <w:r w:rsidR="003417CC" w:rsidRPr="00C6767F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C6767F">
        <w:rPr>
          <w:rFonts w:eastAsiaTheme="minorHAnsi"/>
          <w:b/>
          <w:bCs/>
          <w:sz w:val="28"/>
          <w:szCs w:val="28"/>
          <w:lang w:eastAsia="en-US"/>
        </w:rPr>
        <w:t>граждан,</w:t>
      </w:r>
      <w:r w:rsidR="000E633F" w:rsidRPr="00C6767F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C6767F">
        <w:rPr>
          <w:rFonts w:eastAsiaTheme="minorHAnsi"/>
          <w:b/>
          <w:bCs/>
          <w:sz w:val="28"/>
          <w:szCs w:val="28"/>
          <w:lang w:eastAsia="en-US"/>
        </w:rPr>
        <w:t>их объединений и организаций</w:t>
      </w:r>
      <w:r w:rsidR="00DF750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8B3B5C" w:rsidRPr="00012600" w:rsidRDefault="008B3B5C" w:rsidP="002C2024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327415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59</w:t>
      </w:r>
      <w:r w:rsidR="00DA74D6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</w:t>
      </w:r>
      <w:r w:rsidR="00D316C6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числе о сроках завершения административных процедур (действий).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8B3B5C" w:rsidRPr="00012600" w:rsidRDefault="001B7CE6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B3B5C" w:rsidRPr="00012600" w:rsidRDefault="001B7CE6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вносить предложения о мерах по устранению нарушений</w:t>
      </w:r>
      <w:r w:rsidR="00D15077">
        <w:rPr>
          <w:rFonts w:eastAsiaTheme="minorHAnsi"/>
          <w:sz w:val="28"/>
          <w:szCs w:val="28"/>
          <w:lang w:eastAsia="en-US"/>
        </w:rPr>
        <w:t xml:space="preserve"> </w:t>
      </w:r>
      <w:r w:rsidR="002A6AFF" w:rsidRPr="00012600">
        <w:rPr>
          <w:rFonts w:eastAsiaTheme="minorHAnsi"/>
          <w:sz w:val="28"/>
          <w:szCs w:val="28"/>
          <w:lang w:eastAsia="en-US"/>
        </w:rPr>
        <w:t>А</w:t>
      </w:r>
      <w:r w:rsidR="008B3B5C" w:rsidRPr="00012600">
        <w:rPr>
          <w:rFonts w:eastAsiaTheme="minorHAnsi"/>
          <w:sz w:val="28"/>
          <w:szCs w:val="28"/>
          <w:lang w:eastAsia="en-US"/>
        </w:rPr>
        <w:t>дминистративного регламента.</w:t>
      </w:r>
    </w:p>
    <w:p w:rsidR="008B3B5C" w:rsidRPr="00012600" w:rsidRDefault="00EE234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6</w:t>
      </w:r>
      <w:r w:rsidR="00327415">
        <w:rPr>
          <w:rFonts w:eastAsiaTheme="minorHAnsi"/>
          <w:sz w:val="28"/>
          <w:szCs w:val="28"/>
          <w:lang w:eastAsia="en-US"/>
        </w:rPr>
        <w:t>0</w:t>
      </w:r>
      <w:r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Должностные лица управления образования принимают меры к прекращению допущенных нарушений, устраняют причины и условия, способствующие совершению нарушений.</w:t>
      </w:r>
    </w:p>
    <w:p w:rsidR="008B3B5C" w:rsidRPr="00012600" w:rsidRDefault="002D14E3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6</w:t>
      </w:r>
      <w:r w:rsidR="00327415">
        <w:rPr>
          <w:rFonts w:eastAsiaTheme="minorHAnsi"/>
          <w:sz w:val="28"/>
          <w:szCs w:val="28"/>
          <w:lang w:eastAsia="en-US"/>
        </w:rPr>
        <w:t>1</w:t>
      </w:r>
      <w:r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установленные законодательством сроки.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8B3B5C" w:rsidRPr="00012600" w:rsidRDefault="00465CAB" w:rsidP="002C2024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5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>. Досудебный (внесудебный) порядок обжалования решений и</w:t>
      </w:r>
    </w:p>
    <w:p w:rsidR="008B3B5C" w:rsidRDefault="008B3B5C" w:rsidP="002C2024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действий (бездействия) </w:t>
      </w:r>
      <w:r w:rsidR="00D3688B" w:rsidRPr="00012600">
        <w:rPr>
          <w:rFonts w:eastAsiaTheme="minorHAnsi"/>
          <w:b/>
          <w:bCs/>
          <w:sz w:val="28"/>
          <w:szCs w:val="28"/>
          <w:lang w:eastAsia="en-US"/>
        </w:rPr>
        <w:t xml:space="preserve">администрации города, </w:t>
      </w:r>
      <w:r w:rsidR="00165792" w:rsidRPr="00012600">
        <w:rPr>
          <w:rFonts w:eastAsiaTheme="minorHAnsi"/>
          <w:b/>
          <w:bCs/>
          <w:sz w:val="28"/>
          <w:szCs w:val="28"/>
          <w:lang w:eastAsia="en-US"/>
        </w:rPr>
        <w:t>а также должностных лиц управления образования</w:t>
      </w:r>
    </w:p>
    <w:p w:rsidR="006567E5" w:rsidRDefault="006567E5" w:rsidP="002C2024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6567E5" w:rsidRPr="00012600" w:rsidRDefault="006567E5" w:rsidP="006567E5">
      <w:pPr>
        <w:autoSpaceDE w:val="0"/>
        <w:autoSpaceDN w:val="0"/>
        <w:adjustRightInd w:val="0"/>
        <w:ind w:right="596"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sz w:val="28"/>
          <w:szCs w:val="28"/>
        </w:rPr>
        <w:t>62. Информация, указанная в настоящем разделе Административного регламента подлежит обязательному размещению на ЕПГУ.</w:t>
      </w:r>
    </w:p>
    <w:p w:rsidR="00D3688B" w:rsidRPr="00012600" w:rsidRDefault="00D3688B" w:rsidP="00061F57">
      <w:pPr>
        <w:autoSpaceDE w:val="0"/>
        <w:autoSpaceDN w:val="0"/>
        <w:adjustRightInd w:val="0"/>
        <w:ind w:right="596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8B3B5C" w:rsidP="002C2024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Информация для заявителя о его праве подать жалобу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2E0D18" w:rsidP="001B7CE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6567E5">
        <w:rPr>
          <w:rFonts w:eastAsiaTheme="minorHAnsi"/>
          <w:sz w:val="28"/>
          <w:szCs w:val="28"/>
          <w:lang w:eastAsia="en-US"/>
        </w:rPr>
        <w:t>3</w:t>
      </w:r>
      <w:r w:rsidR="005F2C9F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Заявитель имеет право на обжалование решения и (или) действий</w:t>
      </w:r>
      <w:r w:rsidR="001B7CE6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(бездействия) управления образования, должностных лиц управления образования, муниципальных служащих, </w:t>
      </w:r>
      <w:r w:rsidR="00ED1894">
        <w:rPr>
          <w:rFonts w:eastAsiaTheme="minorHAnsi"/>
          <w:sz w:val="28"/>
          <w:szCs w:val="28"/>
          <w:lang w:eastAsia="en-US"/>
        </w:rPr>
        <w:t xml:space="preserve">сотрудников </w:t>
      </w:r>
      <w:r w:rsidR="008B3B5C" w:rsidRPr="00012600">
        <w:rPr>
          <w:rFonts w:eastAsiaTheme="minorHAnsi"/>
          <w:sz w:val="28"/>
          <w:szCs w:val="28"/>
          <w:lang w:eastAsia="en-US"/>
        </w:rPr>
        <w:t>многофункциона</w:t>
      </w:r>
      <w:r w:rsidR="00211D46" w:rsidRPr="00012600">
        <w:rPr>
          <w:rFonts w:eastAsiaTheme="minorHAnsi"/>
          <w:sz w:val="28"/>
          <w:szCs w:val="28"/>
          <w:lang w:eastAsia="en-US"/>
        </w:rPr>
        <w:t>льного центра, а также сотрудника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многофункционального центра при предоставлении муниципальной услуги в досудебном (внесудебном) порядке (далее – жалоба).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8B3B5C" w:rsidRPr="00012600" w:rsidRDefault="008B3B5C" w:rsidP="002C20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Предмет жалобы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2E0D18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6567E5">
        <w:rPr>
          <w:rFonts w:eastAsiaTheme="minorHAnsi"/>
          <w:sz w:val="28"/>
          <w:szCs w:val="28"/>
          <w:lang w:eastAsia="en-US"/>
        </w:rPr>
        <w:t>4</w:t>
      </w:r>
      <w:r w:rsidR="005F2C9F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Заявитель может обратиться с жалобой, в том числе в следующих</w:t>
      </w:r>
      <w:r w:rsidR="001A74A7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случаях:</w:t>
      </w:r>
    </w:p>
    <w:p w:rsidR="008B3B5C" w:rsidRPr="00012600" w:rsidRDefault="00EF778F" w:rsidP="006639F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5C15F8" w:rsidRPr="00012600">
        <w:rPr>
          <w:rFonts w:eastAsiaTheme="minorHAnsi"/>
          <w:sz w:val="28"/>
          <w:szCs w:val="28"/>
          <w:lang w:eastAsia="en-US"/>
        </w:rPr>
        <w:t>нарушение срока регистрации заявления о предоставлении муниципальной услуги</w:t>
      </w:r>
      <w:r w:rsidR="0069438F" w:rsidRPr="00012600">
        <w:rPr>
          <w:rFonts w:eastAsiaTheme="minorHAnsi"/>
          <w:sz w:val="28"/>
          <w:szCs w:val="28"/>
          <w:lang w:eastAsia="en-US"/>
        </w:rPr>
        <w:t xml:space="preserve"> заявителя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, регистрации </w:t>
      </w:r>
      <w:r w:rsidR="006639F0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 заявителя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, комплексного </w:t>
      </w:r>
      <w:r w:rsidR="00ED1225" w:rsidRPr="00012600">
        <w:rPr>
          <w:rFonts w:eastAsiaTheme="minorHAnsi"/>
          <w:sz w:val="28"/>
          <w:szCs w:val="28"/>
          <w:lang w:eastAsia="en-US"/>
        </w:rPr>
        <w:t>запроса</w:t>
      </w:r>
      <w:r w:rsidR="008B3B5C" w:rsidRPr="00012600">
        <w:rPr>
          <w:rFonts w:eastAsiaTheme="minorHAnsi"/>
          <w:sz w:val="28"/>
          <w:szCs w:val="28"/>
          <w:lang w:eastAsia="en-US"/>
        </w:rPr>
        <w:t>;</w:t>
      </w:r>
    </w:p>
    <w:p w:rsidR="008B3B5C" w:rsidRPr="00012600" w:rsidRDefault="00EF778F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нарушение срока предоставления муниципальной услуги;</w:t>
      </w:r>
    </w:p>
    <w:p w:rsidR="008B3B5C" w:rsidRPr="00012600" w:rsidRDefault="00EF778F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</w:t>
      </w:r>
      <w:r w:rsidR="008B3B5C" w:rsidRPr="00012600">
        <w:rPr>
          <w:rFonts w:eastAsiaTheme="minorHAnsi"/>
          <w:sz w:val="28"/>
          <w:szCs w:val="28"/>
          <w:lang w:eastAsia="en-US"/>
        </w:rPr>
        <w:lastRenderedPageBreak/>
        <w:t>нормативными правовыми актами Российской Федерации, нормативными правовыми актами Липецкой области, м</w:t>
      </w:r>
      <w:r w:rsidR="00A043DF" w:rsidRPr="00012600">
        <w:rPr>
          <w:rFonts w:eastAsiaTheme="minorHAnsi"/>
          <w:sz w:val="28"/>
          <w:szCs w:val="28"/>
          <w:lang w:eastAsia="en-US"/>
        </w:rPr>
        <w:t>униципальными правовыми актами,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F16FDD" w:rsidRPr="00012600">
        <w:rPr>
          <w:rFonts w:eastAsiaTheme="minorHAnsi"/>
          <w:sz w:val="28"/>
          <w:szCs w:val="28"/>
          <w:lang w:eastAsia="en-US"/>
        </w:rPr>
        <w:t xml:space="preserve">Административным </w:t>
      </w:r>
      <w:r w:rsidR="008B3B5C" w:rsidRPr="00012600">
        <w:rPr>
          <w:rFonts w:eastAsiaTheme="minorHAnsi"/>
          <w:sz w:val="28"/>
          <w:szCs w:val="28"/>
          <w:lang w:eastAsia="en-US"/>
        </w:rPr>
        <w:t>регламентом;</w:t>
      </w:r>
    </w:p>
    <w:p w:rsidR="008B3B5C" w:rsidRPr="00012600" w:rsidRDefault="00EF778F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Липецкой области, муниципальными правовыми актами для предоставления муниципальной услуги, у заявителя;</w:t>
      </w:r>
    </w:p>
    <w:p w:rsidR="008B3B5C" w:rsidRPr="00012600" w:rsidRDefault="00EF778F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Липецкой области, муниципальными правовыми актами;</w:t>
      </w:r>
    </w:p>
    <w:p w:rsidR="008B3B5C" w:rsidRPr="00012600" w:rsidRDefault="00EF778F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Липецкой области, муниципальными правовыми актами;</w:t>
      </w:r>
    </w:p>
    <w:p w:rsidR="008B3B5C" w:rsidRPr="00012600" w:rsidRDefault="00EF778F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отказ управления образования, многофункционального</w:t>
      </w:r>
      <w:r w:rsidR="00FA39C6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центра,</w:t>
      </w:r>
      <w:r w:rsidR="00FA39C6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предоставляющего муниципальную услугу, должностного лица управления образования,</w:t>
      </w:r>
      <w:r w:rsidR="00BA1439">
        <w:rPr>
          <w:rFonts w:eastAsiaTheme="minorHAnsi"/>
          <w:sz w:val="28"/>
          <w:szCs w:val="28"/>
          <w:lang w:eastAsia="en-US"/>
        </w:rPr>
        <w:t xml:space="preserve"> </w:t>
      </w:r>
      <w:r w:rsidR="000A19BF" w:rsidRPr="00012600">
        <w:rPr>
          <w:rFonts w:eastAsiaTheme="minorHAnsi"/>
          <w:sz w:val="28"/>
          <w:szCs w:val="28"/>
          <w:lang w:eastAsia="en-US"/>
        </w:rPr>
        <w:t>сотрудника</w:t>
      </w:r>
      <w:r w:rsidR="00801509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многофункционального</w:t>
      </w:r>
      <w:r w:rsidR="00801509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центра</w:t>
      </w:r>
      <w:r w:rsidR="0098637F">
        <w:rPr>
          <w:rFonts w:eastAsiaTheme="minorHAnsi"/>
          <w:sz w:val="28"/>
          <w:szCs w:val="28"/>
          <w:lang w:eastAsia="en-US"/>
        </w:rPr>
        <w:t>,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предоставляющего муниципальную услугу</w:t>
      </w:r>
      <w:r w:rsidR="0098637F">
        <w:rPr>
          <w:rFonts w:eastAsiaTheme="minorHAnsi"/>
          <w:sz w:val="28"/>
          <w:szCs w:val="28"/>
          <w:lang w:eastAsia="en-US"/>
        </w:rPr>
        <w:t>,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B3B5C" w:rsidRPr="00012600" w:rsidRDefault="00EF778F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нарушение срока или порядка выдачи документов по результатам предоставления муниципальной услуги;</w:t>
      </w:r>
    </w:p>
    <w:p w:rsidR="008B3B5C" w:rsidRPr="00012600" w:rsidRDefault="00EF778F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Липецкой области, муниципальными правовыми актами;</w:t>
      </w:r>
    </w:p>
    <w:p w:rsidR="008B3B5C" w:rsidRPr="00012600" w:rsidRDefault="00EF778F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требование у заявителя при предоставлении муниципальной услуги</w:t>
      </w:r>
      <w:r w:rsidR="00A75634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</w:t>
      </w:r>
      <w:r w:rsidR="008B3B5C" w:rsidRPr="00012600">
        <w:rPr>
          <w:sz w:val="28"/>
          <w:szCs w:val="28"/>
        </w:rPr>
        <w:t>«Об организации предоставления государственных и муниципальных услуг»</w:t>
      </w:r>
      <w:r w:rsidR="008B3B5C"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B3B5C" w:rsidRPr="00012600" w:rsidRDefault="00362190" w:rsidP="002C2024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Органы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>, организации</w:t>
      </w:r>
      <w:r w:rsidR="00985BA0" w:rsidRPr="00012600">
        <w:rPr>
          <w:rFonts w:eastAsiaTheme="minorHAnsi"/>
          <w:b/>
          <w:bCs/>
          <w:sz w:val="28"/>
          <w:szCs w:val="28"/>
          <w:lang w:eastAsia="en-US"/>
        </w:rPr>
        <w:t>,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985BA0" w:rsidRPr="00012600">
        <w:rPr>
          <w:rFonts w:eastAsiaTheme="minorHAnsi"/>
          <w:b/>
          <w:bCs/>
          <w:sz w:val="28"/>
          <w:szCs w:val="28"/>
          <w:lang w:eastAsia="en-US"/>
        </w:rPr>
        <w:t>должностные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 xml:space="preserve"> лица, которым может быть направлена</w:t>
      </w:r>
      <w:r w:rsidR="002C2024" w:rsidRPr="0001260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 xml:space="preserve">жалоба 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7B6970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6567E5">
        <w:rPr>
          <w:rFonts w:eastAsiaTheme="minorHAnsi"/>
          <w:sz w:val="28"/>
          <w:szCs w:val="28"/>
          <w:lang w:eastAsia="en-US"/>
        </w:rPr>
        <w:t>5</w:t>
      </w:r>
      <w:r w:rsidR="00B02966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В досудебном (внесудебном) порядке заявитель вправе обратиться с жалобой в письменной форме на бумажном носителе или в электронной форме:</w:t>
      </w:r>
    </w:p>
    <w:p w:rsidR="008B3B5C" w:rsidRPr="00012600" w:rsidRDefault="00086F6D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 управление образования – на решение и (или) действия (бездействие) должностного лица, на решение и действия (бездействие) упра</w:t>
      </w:r>
      <w:r w:rsidR="001677A1" w:rsidRPr="00012600">
        <w:rPr>
          <w:rFonts w:eastAsiaTheme="minorHAnsi"/>
          <w:sz w:val="28"/>
          <w:szCs w:val="28"/>
          <w:lang w:eastAsia="en-US"/>
        </w:rPr>
        <w:t>вления образования, начальника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образования;</w:t>
      </w:r>
    </w:p>
    <w:p w:rsidR="008B3B5C" w:rsidRPr="00012600" w:rsidRDefault="00086F6D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в вышестоящий орган на решение и (или) действия (бездействие)</w:t>
      </w:r>
      <w:r w:rsidR="001677A1" w:rsidRPr="00012600">
        <w:rPr>
          <w:rFonts w:eastAsiaTheme="minorHAnsi"/>
          <w:sz w:val="28"/>
          <w:szCs w:val="28"/>
          <w:lang w:eastAsia="en-US"/>
        </w:rPr>
        <w:t xml:space="preserve"> должностного лица, начальника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образования;</w:t>
      </w:r>
    </w:p>
    <w:p w:rsidR="008B3B5C" w:rsidRPr="00012600" w:rsidRDefault="00086F6D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к руководителю многофункционального центра – на решения и </w:t>
      </w:r>
      <w:r w:rsidR="0034051A" w:rsidRPr="00012600">
        <w:rPr>
          <w:rFonts w:eastAsiaTheme="minorHAnsi"/>
          <w:sz w:val="28"/>
          <w:szCs w:val="28"/>
          <w:lang w:eastAsia="en-US"/>
        </w:rPr>
        <w:t>действия (бездействие) сотрудника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многофункционального центра;</w:t>
      </w:r>
    </w:p>
    <w:p w:rsidR="008B3B5C" w:rsidRPr="00012600" w:rsidRDefault="00086F6D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</w:t>
      </w:r>
      <w:r w:rsidR="008B3B5C" w:rsidRPr="00012600">
        <w:rPr>
          <w:rFonts w:eastAsiaTheme="minorHAnsi"/>
          <w:sz w:val="28"/>
          <w:szCs w:val="28"/>
          <w:lang w:eastAsia="en-US"/>
        </w:rPr>
        <w:t>к учредителю многофункционального центра</w:t>
      </w:r>
      <w:r w:rsidR="00791F38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– на решение и действия (бездействие) многофункционального центра.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В управлении образования,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8B3B5C" w:rsidRPr="00012600" w:rsidRDefault="008B3B5C" w:rsidP="00912DDB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8B3B5C" w:rsidRPr="00012600" w:rsidRDefault="008B3B5C" w:rsidP="00AC28D2">
      <w:pPr>
        <w:autoSpaceDE w:val="0"/>
        <w:autoSpaceDN w:val="0"/>
        <w:adjustRightInd w:val="0"/>
        <w:ind w:firstLine="567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Порядок подачи и рассмотрения жалобы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A83F32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3C4EA4">
        <w:rPr>
          <w:rFonts w:eastAsiaTheme="minorHAnsi"/>
          <w:color w:val="000000"/>
          <w:sz w:val="28"/>
          <w:szCs w:val="28"/>
          <w:lang w:eastAsia="en-US"/>
        </w:rPr>
        <w:t>6</w:t>
      </w:r>
      <w:r w:rsidR="006567E5">
        <w:rPr>
          <w:rFonts w:eastAsiaTheme="minorHAnsi"/>
          <w:color w:val="000000"/>
          <w:sz w:val="28"/>
          <w:szCs w:val="28"/>
          <w:lang w:eastAsia="en-US"/>
        </w:rPr>
        <w:t>6</w:t>
      </w:r>
      <w:r w:rsidR="00037BB8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Основанием для начала процедуры досудебного (внесудебного) обжалования является обращение заявителя с жалобой.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Жалоба на решения и действия (бездействие) управления образования, многофункционального центра, должностного лица управления образования, предоставляющего муниципальную услугу, муници</w:t>
      </w:r>
      <w:r w:rsidR="00F724F1" w:rsidRPr="00012600">
        <w:rPr>
          <w:rFonts w:eastAsiaTheme="minorHAnsi"/>
          <w:color w:val="000000"/>
          <w:sz w:val="28"/>
          <w:szCs w:val="28"/>
          <w:lang w:eastAsia="en-US"/>
        </w:rPr>
        <w:t>пального служащего, начальника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у</w:t>
      </w:r>
      <w:r w:rsidR="00F724F1" w:rsidRPr="00012600">
        <w:rPr>
          <w:rFonts w:eastAsiaTheme="minorHAnsi"/>
          <w:color w:val="000000"/>
          <w:sz w:val="28"/>
          <w:szCs w:val="28"/>
          <w:lang w:eastAsia="en-US"/>
        </w:rPr>
        <w:t>правления образования, сотрудника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многофункционального центра, предоставляющего муниципальную услугу, может быть направлена по почте, через многофункциональный центр, </w:t>
      </w:r>
      <w:r w:rsidR="004D2347">
        <w:rPr>
          <w:rFonts w:eastAsiaTheme="minorHAnsi"/>
          <w:color w:val="000000"/>
          <w:sz w:val="28"/>
          <w:szCs w:val="28"/>
          <w:lang w:eastAsia="en-US"/>
        </w:rPr>
        <w:t xml:space="preserve">с использованием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сети </w:t>
      </w:r>
      <w:r w:rsidR="00007FE6" w:rsidRPr="00012600">
        <w:rPr>
          <w:rFonts w:eastAsiaTheme="minorHAnsi"/>
          <w:color w:val="000000"/>
          <w:sz w:val="28"/>
          <w:szCs w:val="28"/>
          <w:lang w:eastAsia="en-US"/>
        </w:rPr>
        <w:t>«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Интернет</w:t>
      </w:r>
      <w:r w:rsidR="00007FE6" w:rsidRPr="00012600">
        <w:rPr>
          <w:rFonts w:eastAsiaTheme="minorHAnsi"/>
          <w:color w:val="000000"/>
          <w:sz w:val="28"/>
          <w:szCs w:val="28"/>
          <w:lang w:eastAsia="en-US"/>
        </w:rPr>
        <w:t>»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, официальног</w:t>
      </w:r>
      <w:r w:rsidR="004D2347">
        <w:rPr>
          <w:rFonts w:eastAsiaTheme="minorHAnsi"/>
          <w:color w:val="000000"/>
          <w:sz w:val="28"/>
          <w:szCs w:val="28"/>
          <w:lang w:eastAsia="en-US"/>
        </w:rPr>
        <w:t xml:space="preserve">о сайта управления образования,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ЕПГУ</w:t>
      </w:r>
      <w:r w:rsidR="006C6E28" w:rsidRPr="004D2347">
        <w:rPr>
          <w:rFonts w:eastAsiaTheme="minorHAnsi"/>
          <w:color w:val="000000"/>
          <w:sz w:val="28"/>
          <w:szCs w:val="28"/>
          <w:lang w:eastAsia="en-US"/>
        </w:rPr>
        <w:t>,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федеральной государственной информационной системы досудебного (внесудебного) обжалования (далее - ФГИС ДО), а также может быть принята при личном приеме заявителя.</w:t>
      </w:r>
    </w:p>
    <w:p w:rsidR="00C80375" w:rsidRPr="006E64A6" w:rsidRDefault="003C4EA4" w:rsidP="00902262">
      <w:pPr>
        <w:adjustRightInd w:val="0"/>
        <w:ind w:firstLine="550"/>
        <w:jc w:val="both"/>
        <w:rPr>
          <w:bCs/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6</w:t>
      </w:r>
      <w:r w:rsidR="006567E5">
        <w:rPr>
          <w:rFonts w:eastAsiaTheme="minorHAnsi"/>
          <w:color w:val="000000"/>
          <w:sz w:val="28"/>
          <w:szCs w:val="28"/>
          <w:lang w:eastAsia="en-US"/>
        </w:rPr>
        <w:t>7</w:t>
      </w:r>
      <w:r w:rsidR="00F724F1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C8037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C80375" w:rsidRPr="006E64A6">
        <w:rPr>
          <w:bCs/>
          <w:sz w:val="28"/>
          <w:szCs w:val="28"/>
        </w:rPr>
        <w:t>Жалоба должна содержать:</w:t>
      </w:r>
    </w:p>
    <w:p w:rsidR="00A61167" w:rsidRPr="00012600" w:rsidRDefault="008B3B5C" w:rsidP="00A6116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1) наименование управления образования, многофункционального центра предоставляющего муниципальную услугу</w:t>
      </w:r>
      <w:r w:rsidRPr="000A790A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="004E62DA" w:rsidRPr="000A790A">
        <w:rPr>
          <w:bCs/>
          <w:sz w:val="28"/>
          <w:szCs w:val="28"/>
        </w:rPr>
        <w:t>а также должность, фамилию, имя, отчество (последнее - при наличии)</w:t>
      </w:r>
      <w:r w:rsidR="004E62DA" w:rsidRPr="006E64A6">
        <w:rPr>
          <w:bCs/>
          <w:sz w:val="28"/>
          <w:szCs w:val="28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должностного лица управления образования, либо муниципального служащего, </w:t>
      </w:r>
      <w:r w:rsidR="006C6E28">
        <w:rPr>
          <w:rFonts w:eastAsiaTheme="minorHAnsi"/>
          <w:color w:val="000000"/>
          <w:sz w:val="28"/>
          <w:szCs w:val="28"/>
          <w:lang w:eastAsia="en-US"/>
        </w:rPr>
        <w:t xml:space="preserve">сотрудника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многофункционального центра</w:t>
      </w:r>
      <w:r w:rsidR="004E62DA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его руководителя и (или) работника организаций, предусмотренных частью 1.1 статьи 16 Федерального закона </w:t>
      </w:r>
      <w:r w:rsidRPr="00012600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, их руководителей и (или) работников,</w:t>
      </w:r>
      <w:r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решения и действия (бездействие) которых обжалуются решения;</w:t>
      </w:r>
    </w:p>
    <w:p w:rsidR="00A61167" w:rsidRPr="00012600" w:rsidRDefault="008B3B5C" w:rsidP="00A6116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</w:t>
      </w:r>
      <w:r w:rsidR="004F114D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-</w:t>
      </w:r>
      <w:r w:rsidR="004F114D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61167" w:rsidRPr="00012600" w:rsidRDefault="008B3B5C" w:rsidP="00A6116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3) сведения об обжалуемых решениях и действиях (бездействии) управления образования, должностного лица управления образования, многоф</w:t>
      </w:r>
      <w:r w:rsidR="00CD29BC" w:rsidRPr="00012600">
        <w:rPr>
          <w:rFonts w:eastAsiaTheme="minorHAnsi"/>
          <w:color w:val="000000"/>
          <w:sz w:val="28"/>
          <w:szCs w:val="28"/>
          <w:lang w:eastAsia="en-US"/>
        </w:rPr>
        <w:t>ункционального центра, сотрудника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многофункционального центра,  организаций, предусмотренных частью 1.1 статьи 16 Федерального закона </w:t>
      </w:r>
      <w:r w:rsidRPr="00012600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,  их работников</w:t>
      </w:r>
      <w:r w:rsidRPr="00012600">
        <w:rPr>
          <w:rFonts w:eastAsiaTheme="minorHAnsi"/>
          <w:color w:val="7030A1"/>
          <w:sz w:val="28"/>
          <w:szCs w:val="28"/>
          <w:lang w:eastAsia="en-US"/>
        </w:rPr>
        <w:t>;</w:t>
      </w:r>
    </w:p>
    <w:p w:rsidR="008B3B5C" w:rsidRPr="00012600" w:rsidRDefault="008B3B5C" w:rsidP="00A6116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управления образования, многофункционального центра, должностного лица управления образования, муницип</w:t>
      </w:r>
      <w:r w:rsidR="009A4343" w:rsidRPr="00012600">
        <w:rPr>
          <w:rFonts w:eastAsiaTheme="minorHAnsi"/>
          <w:color w:val="000000"/>
          <w:sz w:val="28"/>
          <w:szCs w:val="28"/>
          <w:lang w:eastAsia="en-US"/>
        </w:rPr>
        <w:t xml:space="preserve">ального служащего либо сотрудника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многофункционального центра, организаций,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предусмотренных частью 1.1 статьи 16 Федерального закона </w:t>
      </w:r>
      <w:r w:rsidRPr="00012600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, их работников.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8B3B5C" w:rsidRPr="00012600" w:rsidRDefault="003C4EA4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6</w:t>
      </w:r>
      <w:r w:rsidR="006567E5">
        <w:rPr>
          <w:rFonts w:eastAsiaTheme="minorHAnsi"/>
          <w:color w:val="000000"/>
          <w:sz w:val="28"/>
          <w:szCs w:val="28"/>
          <w:lang w:eastAsia="en-US"/>
        </w:rPr>
        <w:t>8</w:t>
      </w:r>
      <w:r w:rsidR="003D75DE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Ответ на жалобу не дается в следующих случаях: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- если в письменном обращении не указаны фамилия заявителя, направившего обращение, или почтовый адрес, по которому должен быть направлен ответ;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- если текст письменного обращения не поддается прочтению (о чем в течение 7 </w:t>
      </w:r>
      <w:r w:rsidR="00340041" w:rsidRPr="00012600">
        <w:rPr>
          <w:rFonts w:eastAsiaTheme="minorHAnsi"/>
          <w:color w:val="000000"/>
          <w:sz w:val="28"/>
          <w:szCs w:val="28"/>
          <w:lang w:eastAsia="en-US"/>
        </w:rPr>
        <w:t>рабочих</w:t>
      </w:r>
      <w:r w:rsidR="00A57E82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дней со дня регистрации обращения сообщается гражданину, направившему обращение, если его фамилия и почтовый адрес поддаются прочтению);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- если текст письменного обращения не позволяет определить суть предложения, заявле</w:t>
      </w:r>
      <w:r w:rsidR="006D5DB6" w:rsidRPr="00012600">
        <w:rPr>
          <w:rFonts w:eastAsiaTheme="minorHAnsi"/>
          <w:color w:val="000000"/>
          <w:sz w:val="28"/>
          <w:szCs w:val="28"/>
          <w:lang w:eastAsia="en-US"/>
        </w:rPr>
        <w:t>ния или жалобы (о чем в течение 7 рабочих дней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со дня регистрации обращения сообщается гражданину, направившему обращение).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Управление образования, многофункциональный центр вправе оставить заявление без ответа по существу в случаях: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- получения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семьи. Заявителю сообщается о недопустимости злоупотребления правом;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 Заявителю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В случае, если в письменном обращении заявителя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</w:t>
      </w:r>
      <w:r w:rsidR="00132EED" w:rsidRPr="00012600">
        <w:rPr>
          <w:rFonts w:eastAsiaTheme="minorHAnsi"/>
          <w:color w:val="000000"/>
          <w:sz w:val="28"/>
          <w:szCs w:val="28"/>
          <w:lang w:eastAsia="en-US"/>
        </w:rPr>
        <w:t>или обстоятельства, начальник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управления образования,  </w:t>
      </w:r>
      <w:r w:rsidR="000D71B0" w:rsidRPr="00012600">
        <w:rPr>
          <w:rFonts w:eastAsiaTheme="minorHAnsi"/>
          <w:color w:val="000000"/>
          <w:sz w:val="28"/>
          <w:szCs w:val="28"/>
          <w:lang w:eastAsia="en-US"/>
        </w:rPr>
        <w:t>руководитель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многофункционального центра,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одно и то же управление образование, предоставляющее муниципальную услугу, многофункциональный центр или одному и тому же</w:t>
      </w:r>
      <w:r w:rsidR="001B04BF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должностному лицу. О данном решении уведомляется заявитель.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Обращение, в котором обжалуется судебное решение, в течение </w:t>
      </w:r>
      <w:r w:rsidR="004258F2" w:rsidRPr="00012600">
        <w:rPr>
          <w:rFonts w:eastAsiaTheme="minorHAnsi"/>
          <w:color w:val="000000"/>
          <w:sz w:val="28"/>
          <w:szCs w:val="28"/>
          <w:lang w:eastAsia="en-US"/>
        </w:rPr>
        <w:t xml:space="preserve">7 рабочих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дней</w:t>
      </w:r>
      <w:r w:rsidR="001174B6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В случае если причины, по которым ответ по существу поставленных в</w:t>
      </w:r>
      <w:r w:rsidR="00874188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обращении вопросов не мог быть дан, в последующем были устранены, гражданин вправе вновь направить обращение в управление образования, многофункциональный</w:t>
      </w:r>
      <w:r w:rsidR="0012549C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D50924" w:rsidRPr="00012600">
        <w:rPr>
          <w:rFonts w:eastAsiaTheme="minorHAnsi"/>
          <w:color w:val="000000"/>
          <w:sz w:val="28"/>
          <w:szCs w:val="28"/>
          <w:lang w:eastAsia="en-US"/>
        </w:rPr>
        <w:t>центр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либо вышестоящему должностному лицу.</w:t>
      </w:r>
    </w:p>
    <w:p w:rsidR="008B3B5C" w:rsidRPr="00012600" w:rsidRDefault="008B3B5C" w:rsidP="00AC28D2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AC28D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Сроки рассмотрения жалобы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3C4EA4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>6</w:t>
      </w:r>
      <w:r w:rsidR="006567E5">
        <w:rPr>
          <w:rFonts w:eastAsiaTheme="minorHAnsi"/>
          <w:color w:val="000000"/>
          <w:sz w:val="28"/>
          <w:szCs w:val="28"/>
          <w:lang w:eastAsia="en-US"/>
        </w:rPr>
        <w:t>9</w:t>
      </w:r>
      <w:r w:rsidR="00232D74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Жалоба подлежит рассмотрению должностным лицом управления образования, </w:t>
      </w:r>
      <w:r w:rsidR="00DA4CB0" w:rsidRPr="001B1DCF">
        <w:rPr>
          <w:rFonts w:eastAsiaTheme="minorHAnsi"/>
          <w:color w:val="000000"/>
          <w:sz w:val="28"/>
          <w:szCs w:val="28"/>
          <w:lang w:eastAsia="en-US"/>
        </w:rPr>
        <w:t>сотрудником</w:t>
      </w:r>
      <w:r w:rsidR="00DA4CB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многофункционального центра, наделенным полномочиями по рассмотр</w:t>
      </w:r>
      <w:r w:rsidR="008F71F3" w:rsidRPr="00012600">
        <w:rPr>
          <w:rFonts w:eastAsiaTheme="minorHAnsi"/>
          <w:color w:val="000000"/>
          <w:sz w:val="28"/>
          <w:szCs w:val="28"/>
          <w:lang w:eastAsia="en-US"/>
        </w:rPr>
        <w:t>ению жалоб, в течение 15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рабочих дней со дня ее регистрации, а в случае обжалования отказа управления образования,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</w:t>
      </w:r>
      <w:r w:rsidR="00A57E82" w:rsidRPr="00012600">
        <w:rPr>
          <w:rFonts w:eastAsiaTheme="minorHAnsi"/>
          <w:color w:val="000000"/>
          <w:sz w:val="28"/>
          <w:szCs w:val="28"/>
          <w:lang w:eastAsia="en-US"/>
        </w:rPr>
        <w:t xml:space="preserve">5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рабочих дней со дня ее регистрации.</w:t>
      </w:r>
    </w:p>
    <w:p w:rsidR="008B3B5C" w:rsidRPr="00012600" w:rsidRDefault="008B3B5C" w:rsidP="00AC28D2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rFonts w:eastAsia="Calibri"/>
          <w:b/>
          <w:sz w:val="28"/>
          <w:szCs w:val="28"/>
        </w:rPr>
      </w:pPr>
    </w:p>
    <w:p w:rsidR="008B3B5C" w:rsidRPr="00012600" w:rsidRDefault="008B3B5C" w:rsidP="00AC28D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Результат рассмотрения жалобы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6567E5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70</w:t>
      </w:r>
      <w:r w:rsidR="00232D74" w:rsidRPr="00012600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По результатам рассмотрения жалобы принимается одно из следующих решений: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- в удовлетворении жалобы отказывается;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</w:t>
      </w:r>
      <w:r w:rsidR="00D64E11" w:rsidRPr="00012600">
        <w:rPr>
          <w:rFonts w:eastAsiaTheme="minorHAnsi"/>
          <w:color w:val="000000"/>
          <w:sz w:val="28"/>
          <w:szCs w:val="28"/>
          <w:lang w:eastAsia="en-US"/>
        </w:rPr>
        <w:t xml:space="preserve">вовыми актами Липецкой области, администрации городского округа город Елец. 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AC28D2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Порядок информирования заявителя о результатах рассмотрения жалобы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3C4EA4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7</w:t>
      </w:r>
      <w:r w:rsidR="006567E5">
        <w:rPr>
          <w:rFonts w:eastAsiaTheme="minorHAnsi"/>
          <w:color w:val="000000"/>
          <w:sz w:val="28"/>
          <w:szCs w:val="28"/>
          <w:lang w:eastAsia="en-US"/>
        </w:rPr>
        <w:t>1</w:t>
      </w:r>
      <w:r w:rsidR="00FF432C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В случае признания жалобы подлежащей удовлетворению в ответе заявителю дается информация о действиях, осуществляемых управлением образования, многофункциональным центром либо организацией, привлекаемой многофункциональным центром,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B3B5C" w:rsidRPr="00012600" w:rsidRDefault="003C4EA4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72</w:t>
      </w:r>
      <w:r w:rsidR="000D4D3C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042475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В случае признания</w:t>
      </w:r>
      <w:r w:rsidR="00DD6F56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жалобы не подлежащей удовлетворению</w:t>
      </w:r>
      <w:r w:rsidR="00DD6F56">
        <w:rPr>
          <w:rFonts w:eastAsiaTheme="minorHAnsi"/>
          <w:color w:val="000000"/>
          <w:sz w:val="28"/>
          <w:szCs w:val="28"/>
          <w:lang w:eastAsia="en-US"/>
        </w:rPr>
        <w:t>,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B3B5C" w:rsidRPr="00012600" w:rsidRDefault="003C4EA4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73</w:t>
      </w:r>
      <w:r w:rsidR="00042475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Ответ по результатам рассмотрения жалобы </w:t>
      </w:r>
      <w:r w:rsidR="009B2C56" w:rsidRPr="00012600">
        <w:rPr>
          <w:rFonts w:eastAsiaTheme="minorHAnsi"/>
          <w:color w:val="000000"/>
          <w:sz w:val="28"/>
          <w:szCs w:val="28"/>
          <w:lang w:eastAsia="en-US"/>
        </w:rPr>
        <w:t>подписывается начальником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управления образования, руководителем многофункционального центра, уполномоченным постановлением Правительства Липецкой области, заместителем Губернатора Липецкой области, должностным лицом либо уполномоченным на то лицом.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lastRenderedPageBreak/>
        <w:t>жалоб, незамедлительно направляют имеющиеся материалы в органы прокуратуры</w:t>
      </w:r>
      <w:r w:rsidRPr="00012600">
        <w:rPr>
          <w:rFonts w:eastAsiaTheme="minorHAnsi"/>
          <w:sz w:val="28"/>
          <w:szCs w:val="28"/>
          <w:lang w:eastAsia="en-US"/>
        </w:rPr>
        <w:t xml:space="preserve">. 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012600" w:rsidRDefault="008B3B5C" w:rsidP="000771A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Порядок обжалования решения по жалобе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3C4EA4" w:rsidP="003611F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74</w:t>
      </w:r>
      <w:r w:rsidR="001C05D4"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Заявитель вправе обжаловать решения по жалобе вышестоящим</w:t>
      </w:r>
      <w:r w:rsidR="00DA47DF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CC3110">
        <w:rPr>
          <w:rFonts w:eastAsiaTheme="minorHAnsi"/>
          <w:color w:val="000000"/>
          <w:sz w:val="28"/>
          <w:szCs w:val="28"/>
          <w:lang w:eastAsia="en-US"/>
        </w:rPr>
        <w:t>должностным лицам,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в органы прокуратуры, в судебном порядке.</w:t>
      </w:r>
    </w:p>
    <w:p w:rsidR="003611FF" w:rsidRPr="00012600" w:rsidRDefault="003611FF" w:rsidP="003611F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9B3E81" w:rsidRPr="00012600" w:rsidRDefault="008B3B5C" w:rsidP="000771A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Право заявителя на получение информации и документов,</w:t>
      </w:r>
    </w:p>
    <w:p w:rsidR="008B3B5C" w:rsidRPr="00012600" w:rsidRDefault="008B3B5C" w:rsidP="000771A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необходимых для обоснования и рассмотрения жалобы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3C4EA4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75</w:t>
      </w:r>
      <w:r w:rsidR="0090234E" w:rsidRPr="00012600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 xml:space="preserve"> Заявитель имеет право на: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- ознакомление с документами и материалами, необходимыми для обоснования и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законом тайну;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- получение информации и документов, необходимых для обоснования и рассмотрения жалобы.</w:t>
      </w:r>
    </w:p>
    <w:p w:rsidR="008B3B5C" w:rsidRPr="00012600" w:rsidRDefault="008B3B5C" w:rsidP="00912DDB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8B3B5C" w:rsidRPr="00012600" w:rsidRDefault="008B3B5C" w:rsidP="000771AA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Способы информирования заявителей о порядке подачи и рассмотрения жалобы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F92280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3C4EA4">
        <w:rPr>
          <w:rFonts w:eastAsiaTheme="minorHAnsi"/>
          <w:sz w:val="28"/>
          <w:szCs w:val="28"/>
          <w:lang w:eastAsia="en-US"/>
        </w:rPr>
        <w:t>76</w:t>
      </w:r>
      <w:r w:rsidR="000D5322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Информация о порядке подачи и рассмотрения жалобы размещается в сети «Интернет» на </w:t>
      </w:r>
      <w:r w:rsidR="00190D33" w:rsidRPr="00012600">
        <w:rPr>
          <w:rFonts w:eastAsiaTheme="minorHAnsi"/>
          <w:sz w:val="28"/>
          <w:szCs w:val="28"/>
          <w:lang w:eastAsia="en-US"/>
        </w:rPr>
        <w:t xml:space="preserve">официальном </w:t>
      </w:r>
      <w:r w:rsidR="008B3B5C" w:rsidRPr="00012600">
        <w:rPr>
          <w:rFonts w:eastAsiaTheme="minorHAnsi"/>
          <w:sz w:val="28"/>
          <w:szCs w:val="28"/>
          <w:lang w:eastAsia="en-US"/>
        </w:rPr>
        <w:t>сайте управления образования, на ЕПГУ, а также мож</w:t>
      </w:r>
      <w:r w:rsidR="00C862BA" w:rsidRPr="00012600">
        <w:rPr>
          <w:rFonts w:eastAsiaTheme="minorHAnsi"/>
          <w:sz w:val="28"/>
          <w:szCs w:val="28"/>
          <w:lang w:eastAsia="en-US"/>
        </w:rPr>
        <w:t>ет быть сообщена заявителю должностными лицами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образования, </w:t>
      </w:r>
      <w:r w:rsidR="00994CED" w:rsidRPr="005D6A3D">
        <w:rPr>
          <w:rFonts w:eastAsiaTheme="minorHAnsi"/>
          <w:sz w:val="28"/>
          <w:szCs w:val="28"/>
          <w:lang w:eastAsia="en-US"/>
        </w:rPr>
        <w:t>сотрудником</w:t>
      </w:r>
      <w:r w:rsidR="00994CED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многофункционального центра при личном контакте с использованием почтовой, телефонной связи, посредством электронной почты.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D7723" w:rsidRPr="00012600" w:rsidRDefault="0050205C" w:rsidP="00912DDB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1F4D09" w:rsidRPr="00012600" w:rsidRDefault="00E73C20" w:rsidP="000771AA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6.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 xml:space="preserve"> Особенности выполнения административных процедур (действий) в многофункциональн</w:t>
      </w:r>
      <w:r w:rsidR="001F4D09" w:rsidRPr="00012600">
        <w:rPr>
          <w:rFonts w:eastAsiaTheme="minorHAnsi"/>
          <w:b/>
          <w:bCs/>
          <w:sz w:val="28"/>
          <w:szCs w:val="28"/>
          <w:lang w:eastAsia="en-US"/>
        </w:rPr>
        <w:t>ом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 xml:space="preserve"> центр</w:t>
      </w:r>
      <w:r w:rsidR="001F4D09" w:rsidRPr="00012600">
        <w:rPr>
          <w:rFonts w:eastAsiaTheme="minorHAnsi"/>
          <w:b/>
          <w:bCs/>
          <w:sz w:val="28"/>
          <w:szCs w:val="28"/>
          <w:lang w:eastAsia="en-US"/>
        </w:rPr>
        <w:t>е</w:t>
      </w:r>
    </w:p>
    <w:p w:rsidR="001F4D09" w:rsidRPr="00012600" w:rsidRDefault="001F4D09" w:rsidP="000771AA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8B3B5C" w:rsidP="008956D0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Исчерпывающий перечень административны</w:t>
      </w:r>
      <w:r w:rsidR="008956D0" w:rsidRPr="00012600">
        <w:rPr>
          <w:rFonts w:eastAsiaTheme="minorHAnsi"/>
          <w:b/>
          <w:bCs/>
          <w:sz w:val="28"/>
          <w:szCs w:val="28"/>
          <w:lang w:eastAsia="en-US"/>
        </w:rPr>
        <w:t xml:space="preserve">х процедур (действий) в многофункциональном центре </w:t>
      </w:r>
    </w:p>
    <w:p w:rsidR="008956D0" w:rsidRPr="00012600" w:rsidRDefault="008956D0" w:rsidP="008956D0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001B37" w:rsidRPr="00012600" w:rsidRDefault="008B3B5C" w:rsidP="00001B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3C4EA4">
        <w:rPr>
          <w:rFonts w:eastAsiaTheme="minorHAnsi"/>
          <w:sz w:val="28"/>
          <w:szCs w:val="28"/>
          <w:lang w:eastAsia="en-US"/>
        </w:rPr>
        <w:t>77</w:t>
      </w:r>
      <w:r w:rsidR="007A6D88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Pr="00012600">
        <w:rPr>
          <w:rFonts w:eastAsiaTheme="minorHAnsi"/>
          <w:sz w:val="28"/>
          <w:szCs w:val="28"/>
          <w:lang w:eastAsia="en-US"/>
        </w:rPr>
        <w:t xml:space="preserve"> Предоставление муниципальных услуг осуществляется в соответствии с заключенным сог</w:t>
      </w:r>
      <w:r w:rsidR="007A7455" w:rsidRPr="00012600">
        <w:rPr>
          <w:rFonts w:eastAsiaTheme="minorHAnsi"/>
          <w:sz w:val="28"/>
          <w:szCs w:val="28"/>
          <w:lang w:eastAsia="en-US"/>
        </w:rPr>
        <w:t xml:space="preserve">лашением о взаимодействии между </w:t>
      </w:r>
      <w:r w:rsidR="000B5122" w:rsidRPr="00012600">
        <w:rPr>
          <w:rFonts w:eastAsiaTheme="minorHAnsi"/>
          <w:sz w:val="28"/>
          <w:szCs w:val="28"/>
          <w:lang w:eastAsia="en-US"/>
        </w:rPr>
        <w:t>адми</w:t>
      </w:r>
      <w:r w:rsidR="00E27286" w:rsidRPr="00012600">
        <w:rPr>
          <w:rFonts w:eastAsiaTheme="minorHAnsi"/>
          <w:sz w:val="28"/>
          <w:szCs w:val="28"/>
          <w:lang w:eastAsia="en-US"/>
        </w:rPr>
        <w:t>нистрацией городского округа город Елец</w:t>
      </w:r>
      <w:r w:rsidR="000B5122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и многофункциональным центром и включает в</w:t>
      </w:r>
      <w:r w:rsidR="00C50523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себя следующий исчерпывающий перечень административных процедур (действий), выполняемых сотрудниками многофункционального центра:</w:t>
      </w:r>
    </w:p>
    <w:p w:rsidR="00001B37" w:rsidRPr="00012600" w:rsidRDefault="008B3B5C" w:rsidP="00001B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1) </w:t>
      </w:r>
      <w:r w:rsidR="001A6250" w:rsidRPr="00012600">
        <w:rPr>
          <w:rFonts w:eastAsiaTheme="minorHAnsi"/>
          <w:sz w:val="28"/>
          <w:szCs w:val="28"/>
          <w:lang w:eastAsia="en-US"/>
        </w:rPr>
        <w:t>и</w:t>
      </w:r>
      <w:r w:rsidRPr="00012600">
        <w:rPr>
          <w:rFonts w:eastAsiaTheme="minorHAnsi"/>
          <w:sz w:val="28"/>
          <w:szCs w:val="28"/>
          <w:lang w:eastAsia="en-US"/>
        </w:rPr>
        <w:t xml:space="preserve">нформирование заявителей о порядке предоставления муниципальной услуги в многофункциональном центре, о ходе выполнения </w:t>
      </w:r>
      <w:r w:rsidR="005B63A2" w:rsidRPr="00012600">
        <w:rPr>
          <w:rFonts w:eastAsiaTheme="minorHAnsi"/>
          <w:sz w:val="28"/>
          <w:szCs w:val="28"/>
          <w:lang w:eastAsia="en-US"/>
        </w:rPr>
        <w:t>заявлений</w:t>
      </w:r>
      <w:r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001B37" w:rsidRPr="00012600" w:rsidRDefault="008B3B5C" w:rsidP="00001B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 xml:space="preserve">2) </w:t>
      </w:r>
      <w:r w:rsidR="001A6250" w:rsidRPr="00012600">
        <w:rPr>
          <w:rFonts w:eastAsiaTheme="minorHAnsi"/>
          <w:sz w:val="28"/>
          <w:szCs w:val="28"/>
          <w:lang w:eastAsia="en-US"/>
        </w:rPr>
        <w:t>п</w:t>
      </w:r>
      <w:r w:rsidR="0075177A" w:rsidRPr="00012600">
        <w:rPr>
          <w:rFonts w:eastAsiaTheme="minorHAnsi"/>
          <w:sz w:val="28"/>
          <w:szCs w:val="28"/>
          <w:lang w:eastAsia="en-US"/>
        </w:rPr>
        <w:t xml:space="preserve">рием заявлений о </w:t>
      </w:r>
      <w:r w:rsidRPr="00012600">
        <w:rPr>
          <w:rFonts w:eastAsiaTheme="minorHAnsi"/>
          <w:sz w:val="28"/>
          <w:szCs w:val="28"/>
          <w:lang w:eastAsia="en-US"/>
        </w:rPr>
        <w:t>предоставлении муниципальной услуги и иных документов, необходимых для пред</w:t>
      </w:r>
      <w:r w:rsidR="00FA09A0">
        <w:rPr>
          <w:rFonts w:eastAsiaTheme="minorHAnsi"/>
          <w:sz w:val="28"/>
          <w:szCs w:val="28"/>
          <w:lang w:eastAsia="en-US"/>
        </w:rPr>
        <w:t>оставления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в многофункциональном центре;</w:t>
      </w:r>
    </w:p>
    <w:p w:rsidR="00001B37" w:rsidRPr="00012600" w:rsidRDefault="008B3B5C" w:rsidP="00001B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3) </w:t>
      </w:r>
      <w:r w:rsidR="001A6250" w:rsidRPr="00012600">
        <w:rPr>
          <w:rFonts w:eastAsiaTheme="minorHAnsi"/>
          <w:sz w:val="28"/>
          <w:szCs w:val="28"/>
          <w:lang w:eastAsia="en-US"/>
        </w:rPr>
        <w:t>п</w:t>
      </w:r>
      <w:r w:rsidRPr="00012600">
        <w:rPr>
          <w:rFonts w:eastAsiaTheme="minorHAnsi"/>
          <w:sz w:val="28"/>
          <w:szCs w:val="28"/>
          <w:lang w:eastAsia="en-US"/>
        </w:rPr>
        <w:t xml:space="preserve">ередача </w:t>
      </w:r>
      <w:r w:rsidR="00D56343" w:rsidRPr="00012600">
        <w:rPr>
          <w:rFonts w:eastAsiaTheme="minorHAnsi"/>
          <w:sz w:val="28"/>
          <w:szCs w:val="28"/>
          <w:lang w:eastAsia="en-US"/>
        </w:rPr>
        <w:t>заявления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и комплекта документов из многофункционального центра в управление образования;</w:t>
      </w:r>
    </w:p>
    <w:p w:rsidR="00001B37" w:rsidRPr="00012600" w:rsidRDefault="008B3B5C" w:rsidP="00001B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4) </w:t>
      </w:r>
      <w:r w:rsidR="001A6250" w:rsidRPr="00012600">
        <w:rPr>
          <w:rFonts w:eastAsiaTheme="minorHAnsi"/>
          <w:sz w:val="28"/>
          <w:szCs w:val="28"/>
          <w:lang w:eastAsia="en-US"/>
        </w:rPr>
        <w:t>п</w:t>
      </w:r>
      <w:r w:rsidRPr="00012600">
        <w:rPr>
          <w:rFonts w:eastAsiaTheme="minorHAnsi"/>
          <w:sz w:val="28"/>
          <w:szCs w:val="28"/>
          <w:lang w:eastAsia="en-US"/>
        </w:rPr>
        <w:t>ередача результата предоставления муниципальной услуги и комплекта документов из управления образования в многофункциональный центр;</w:t>
      </w:r>
    </w:p>
    <w:p w:rsidR="00001B37" w:rsidRPr="00012600" w:rsidRDefault="008B3B5C" w:rsidP="00001B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5) </w:t>
      </w:r>
      <w:r w:rsidR="001A6250" w:rsidRPr="00012600">
        <w:rPr>
          <w:rFonts w:eastAsiaTheme="minorHAnsi"/>
          <w:sz w:val="28"/>
          <w:szCs w:val="28"/>
          <w:lang w:eastAsia="en-US"/>
        </w:rPr>
        <w:t>в</w:t>
      </w:r>
      <w:r w:rsidRPr="00012600">
        <w:rPr>
          <w:rFonts w:eastAsiaTheme="minorHAnsi"/>
          <w:sz w:val="28"/>
          <w:szCs w:val="28"/>
          <w:lang w:eastAsia="en-US"/>
        </w:rPr>
        <w:t>ыдача заявителю результата предоставления муниципальной услуги в многофункциональном центре;</w:t>
      </w:r>
    </w:p>
    <w:p w:rsidR="00001B37" w:rsidRPr="00012600" w:rsidRDefault="008B3B5C" w:rsidP="00001B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6) </w:t>
      </w:r>
      <w:r w:rsidR="001A6250" w:rsidRPr="00012600">
        <w:rPr>
          <w:rFonts w:eastAsiaTheme="minorHAnsi"/>
          <w:sz w:val="28"/>
          <w:szCs w:val="28"/>
          <w:lang w:eastAsia="en-US"/>
        </w:rPr>
        <w:t>и</w:t>
      </w:r>
      <w:r w:rsidRPr="00012600">
        <w:rPr>
          <w:rFonts w:eastAsiaTheme="minorHAnsi"/>
          <w:sz w:val="28"/>
          <w:szCs w:val="28"/>
          <w:lang w:eastAsia="en-US"/>
        </w:rPr>
        <w:t>нформирование заявителей о порядке предоставления муниципальной услуги в многофункциона</w:t>
      </w:r>
      <w:r w:rsidR="00B241FB" w:rsidRPr="00012600">
        <w:rPr>
          <w:rFonts w:eastAsiaTheme="minorHAnsi"/>
          <w:sz w:val="28"/>
          <w:szCs w:val="28"/>
          <w:lang w:eastAsia="en-US"/>
        </w:rPr>
        <w:t>льном центре, о ходе выполнения заявления</w:t>
      </w:r>
      <w:r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посредством комплексного запроса;</w:t>
      </w:r>
    </w:p>
    <w:p w:rsidR="00001B37" w:rsidRPr="00012600" w:rsidRDefault="008B3B5C" w:rsidP="00001B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7) </w:t>
      </w:r>
      <w:r w:rsidR="001A6250" w:rsidRPr="00012600">
        <w:rPr>
          <w:rFonts w:eastAsiaTheme="minorHAnsi"/>
          <w:sz w:val="28"/>
          <w:szCs w:val="28"/>
          <w:lang w:eastAsia="en-US"/>
        </w:rPr>
        <w:t>п</w:t>
      </w:r>
      <w:r w:rsidRPr="00012600">
        <w:rPr>
          <w:rFonts w:eastAsiaTheme="minorHAnsi"/>
          <w:sz w:val="28"/>
          <w:szCs w:val="28"/>
          <w:lang w:eastAsia="en-US"/>
        </w:rPr>
        <w:t>рием комплексного запроса от заявителя на предоставление муниципальной услуги, входящей в комплексный запрос и иных документов, необходимых для пред</w:t>
      </w:r>
      <w:r w:rsidR="007052FF" w:rsidRPr="00012600">
        <w:rPr>
          <w:rFonts w:eastAsiaTheme="minorHAnsi"/>
          <w:sz w:val="28"/>
          <w:szCs w:val="28"/>
          <w:lang w:eastAsia="en-US"/>
        </w:rPr>
        <w:t>оставления муниципальной услуги</w:t>
      </w:r>
      <w:r w:rsidR="005E4F22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в многофункциональном центре;</w:t>
      </w:r>
    </w:p>
    <w:p w:rsidR="00001B37" w:rsidRPr="00012600" w:rsidRDefault="008B3B5C" w:rsidP="00001B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8) </w:t>
      </w:r>
      <w:r w:rsidR="001A6250" w:rsidRPr="00012600">
        <w:rPr>
          <w:rFonts w:eastAsiaTheme="minorHAnsi"/>
          <w:sz w:val="28"/>
          <w:szCs w:val="28"/>
          <w:lang w:eastAsia="en-US"/>
        </w:rPr>
        <w:t>п</w:t>
      </w:r>
      <w:r w:rsidRPr="00012600">
        <w:rPr>
          <w:rFonts w:eastAsiaTheme="minorHAnsi"/>
          <w:sz w:val="28"/>
          <w:szCs w:val="28"/>
          <w:lang w:eastAsia="en-US"/>
        </w:rPr>
        <w:t>ередача комплексного запроса на предоставление муниципальной услуги и комплекта документов из многофункционального центра в управление образования;</w:t>
      </w:r>
    </w:p>
    <w:p w:rsidR="008B3B5C" w:rsidRPr="00012600" w:rsidRDefault="008B3B5C" w:rsidP="00001B3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9) </w:t>
      </w:r>
      <w:r w:rsidR="001A6250" w:rsidRPr="00012600">
        <w:rPr>
          <w:rFonts w:eastAsiaTheme="minorHAnsi"/>
          <w:sz w:val="28"/>
          <w:szCs w:val="28"/>
          <w:lang w:eastAsia="en-US"/>
        </w:rPr>
        <w:t>п</w:t>
      </w:r>
      <w:r w:rsidRPr="00012600">
        <w:rPr>
          <w:rFonts w:eastAsiaTheme="minorHAnsi"/>
          <w:sz w:val="28"/>
          <w:szCs w:val="28"/>
          <w:lang w:eastAsia="en-US"/>
        </w:rPr>
        <w:t>ередача результата предоставления муниципальной услуги, входящей в комплексный запрос, из управления образования в многофункциональный центр;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10) </w:t>
      </w:r>
      <w:r w:rsidR="001A6250" w:rsidRPr="00012600">
        <w:rPr>
          <w:rFonts w:eastAsiaTheme="minorHAnsi"/>
          <w:sz w:val="28"/>
          <w:szCs w:val="28"/>
          <w:lang w:eastAsia="en-US"/>
        </w:rPr>
        <w:t>в</w:t>
      </w:r>
      <w:r w:rsidRPr="00012600">
        <w:rPr>
          <w:rFonts w:eastAsiaTheme="minorHAnsi"/>
          <w:sz w:val="28"/>
          <w:szCs w:val="28"/>
          <w:lang w:eastAsia="en-US"/>
        </w:rPr>
        <w:t xml:space="preserve">ыдача заявителю результата предоставления муниципальной услуги, входящей в комплексный запрос в многофункциональном центре. </w:t>
      </w:r>
    </w:p>
    <w:p w:rsidR="008B3B5C" w:rsidRPr="00012600" w:rsidRDefault="008B3B5C" w:rsidP="00912DDB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8B3B5C" w:rsidRPr="00012600" w:rsidRDefault="008B3B5C" w:rsidP="000771AA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Информирование заявителей о порядке предоставления муниципальной услуги в многофункциональном центре, о ходе выполнения зая</w:t>
      </w:r>
      <w:r w:rsidR="00F97E1A" w:rsidRPr="00012600">
        <w:rPr>
          <w:rFonts w:eastAsiaTheme="minorHAnsi"/>
          <w:b/>
          <w:bCs/>
          <w:sz w:val="28"/>
          <w:szCs w:val="28"/>
          <w:lang w:eastAsia="en-US"/>
        </w:rPr>
        <w:t>влений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 о предоставлении муниципальной услуги, по иным вопросам, связанным с предоставлением муниципальных услуг, а также консультирование заявителей о порядке предоставления муниципальной услуги в многофункциональном центре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6413BA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78</w:t>
      </w:r>
      <w:r w:rsidR="00376FB1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</w:t>
      </w:r>
      <w:r w:rsidR="0050654A" w:rsidRPr="00012600">
        <w:rPr>
          <w:rFonts w:eastAsiaTheme="minorHAnsi"/>
          <w:sz w:val="28"/>
          <w:szCs w:val="28"/>
          <w:lang w:eastAsia="en-US"/>
        </w:rPr>
        <w:t>ляется обращение заявителя, его законного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представителя, в целях предоставления муниципальной услуги в многофункциональный центр (личное посещение, по телефону, в электронном виде).</w:t>
      </w:r>
    </w:p>
    <w:p w:rsidR="00CD7200" w:rsidRDefault="006413BA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79</w:t>
      </w:r>
      <w:r w:rsidR="00797C2B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Информирование осуществляет сотрудник многофункционального центра.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Заявителю предоставляется информация: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 порядке и сроке предоставления муниципальной услуги;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 перечне документов, необходимых для получения муниципальной услуги;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 размере государственной пошлины, уплачиваемой заявителем при получении муниципальной услуги, о порядке ее уплаты;</w:t>
      </w:r>
    </w:p>
    <w:p w:rsidR="008B3B5C" w:rsidRPr="00012600" w:rsidRDefault="0048748A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>-  о ходе выполнения заявления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 порядке досудебного (внесудебного) обжалования решений и действий (бездействия) многофункционального центра и его сотрудников;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 графике работы многофункционального центра;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по иным вопросам, связанным с предоставлением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выполнения административной процедуры – 15 минут.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Критерием принятия решения является обращение заявителя за информацией о порядке организации предоставления муниципальной услуги в многофункциональном ц</w:t>
      </w:r>
      <w:r w:rsidR="00990CE6" w:rsidRPr="00012600">
        <w:rPr>
          <w:rFonts w:eastAsiaTheme="minorHAnsi"/>
          <w:sz w:val="28"/>
          <w:szCs w:val="28"/>
          <w:lang w:eastAsia="en-US"/>
        </w:rPr>
        <w:t>ентре, о ходе выполнения заявления</w:t>
      </w:r>
      <w:r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услуги, по иным вопросам, связанным с предоставлением муниципальной услуги, а также за консультацией о порядке организации предоставления муниципальной услуги в многофункциональном центре.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Результат административной процедуры: предоставление необходимой информации и </w:t>
      </w:r>
      <w:r w:rsidRPr="00E607A8">
        <w:rPr>
          <w:rFonts w:eastAsiaTheme="minorHAnsi"/>
          <w:sz w:val="28"/>
          <w:szCs w:val="28"/>
          <w:lang w:eastAsia="en-US"/>
        </w:rPr>
        <w:t>консультаци</w:t>
      </w:r>
      <w:r w:rsidR="00E7091A" w:rsidRPr="00E607A8">
        <w:rPr>
          <w:rFonts w:eastAsiaTheme="minorHAnsi"/>
          <w:sz w:val="28"/>
          <w:szCs w:val="28"/>
          <w:lang w:eastAsia="en-US"/>
        </w:rPr>
        <w:t>я</w:t>
      </w:r>
      <w:r w:rsidRPr="00E607A8">
        <w:rPr>
          <w:rFonts w:eastAsiaTheme="minorHAnsi"/>
          <w:sz w:val="28"/>
          <w:szCs w:val="28"/>
          <w:lang w:eastAsia="en-US"/>
        </w:rPr>
        <w:t xml:space="preserve"> заявител</w:t>
      </w:r>
      <w:r w:rsidR="00E7091A" w:rsidRPr="00E607A8">
        <w:rPr>
          <w:rFonts w:eastAsiaTheme="minorHAnsi"/>
          <w:sz w:val="28"/>
          <w:szCs w:val="28"/>
          <w:lang w:eastAsia="en-US"/>
        </w:rPr>
        <w:t>я</w:t>
      </w:r>
      <w:r w:rsidRPr="00E607A8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Способ фиксации результата административной процедуры: регистрация обращения заявителя в </w:t>
      </w:r>
      <w:r w:rsidR="00AE3872">
        <w:rPr>
          <w:rFonts w:eastAsiaTheme="minorHAnsi"/>
          <w:sz w:val="28"/>
          <w:szCs w:val="28"/>
          <w:lang w:eastAsia="en-US"/>
        </w:rPr>
        <w:t>автоматизированной информационной системе</w:t>
      </w:r>
      <w:r w:rsidRPr="00012600">
        <w:rPr>
          <w:rFonts w:eastAsiaTheme="minorHAnsi"/>
          <w:sz w:val="28"/>
          <w:szCs w:val="28"/>
          <w:lang w:eastAsia="en-US"/>
        </w:rPr>
        <w:t xml:space="preserve"> многофункционального центра</w:t>
      </w:r>
      <w:r w:rsidR="00C15E5A">
        <w:rPr>
          <w:rFonts w:eastAsiaTheme="minorHAnsi"/>
          <w:sz w:val="28"/>
          <w:szCs w:val="28"/>
          <w:lang w:eastAsia="en-US"/>
        </w:rPr>
        <w:t xml:space="preserve"> (далее – АИС многофу</w:t>
      </w:r>
      <w:r w:rsidR="00AE3872">
        <w:rPr>
          <w:rFonts w:eastAsiaTheme="minorHAnsi"/>
          <w:sz w:val="28"/>
          <w:szCs w:val="28"/>
          <w:lang w:eastAsia="en-US"/>
        </w:rPr>
        <w:t>н</w:t>
      </w:r>
      <w:r w:rsidR="00C15E5A">
        <w:rPr>
          <w:rFonts w:eastAsiaTheme="minorHAnsi"/>
          <w:sz w:val="28"/>
          <w:szCs w:val="28"/>
          <w:lang w:eastAsia="en-US"/>
        </w:rPr>
        <w:t>кционального центра)</w:t>
      </w:r>
      <w:r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  <w:sz w:val="28"/>
          <w:szCs w:val="28"/>
        </w:rPr>
      </w:pPr>
    </w:p>
    <w:p w:rsidR="008B3B5C" w:rsidRPr="00012600" w:rsidRDefault="003D4E52" w:rsidP="004F5FBA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Прием заявлений 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>заявителей о предоставлении муниципальной услуги и иных документов, необходимых для пред</w:t>
      </w:r>
      <w:r w:rsidR="009C02EB" w:rsidRPr="00012600">
        <w:rPr>
          <w:rFonts w:eastAsiaTheme="minorHAnsi"/>
          <w:b/>
          <w:bCs/>
          <w:sz w:val="28"/>
          <w:szCs w:val="28"/>
          <w:lang w:eastAsia="en-US"/>
        </w:rPr>
        <w:t>оставления муниципальной услуги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 xml:space="preserve"> в многофункциональный центр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6413BA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80</w:t>
      </w:r>
      <w:r w:rsidR="00530DFD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 обращение в многофункциональны</w:t>
      </w:r>
      <w:r w:rsidR="007607D6" w:rsidRPr="0024686A">
        <w:rPr>
          <w:rFonts w:eastAsiaTheme="minorHAnsi"/>
          <w:sz w:val="28"/>
          <w:szCs w:val="28"/>
          <w:lang w:eastAsia="en-US"/>
        </w:rPr>
        <w:t>й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центр заявителя (законного представителя или его представителя при наличии доверенности соответствующей формы, подтверждающей его полномочия) на получение таких документов, если иное не установлено Федеральным законом с заявлением о предоставлении муниципальной услуги и прилагаемых необходимых для предоставления муниципальной услуги документов.</w:t>
      </w:r>
    </w:p>
    <w:p w:rsidR="008B3B5C" w:rsidRPr="00012600" w:rsidRDefault="006413BA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81</w:t>
      </w:r>
      <w:r w:rsidR="00530DFD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>Исчерпывающий перечень документов, которые являются необходимыми и обязательными для предоставления муниципальной услуги,</w:t>
      </w:r>
      <w:r w:rsidR="00194BC9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подлежащих представлению заявителем в многофункциональный</w:t>
      </w:r>
      <w:r w:rsidR="00D57A26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центр содержится в соответствующем разделе </w:t>
      </w:r>
      <w:r w:rsidR="000634F5" w:rsidRPr="00012600">
        <w:rPr>
          <w:rFonts w:eastAsiaTheme="minorHAnsi"/>
          <w:sz w:val="28"/>
          <w:szCs w:val="28"/>
          <w:lang w:eastAsia="en-US"/>
        </w:rPr>
        <w:t>А</w:t>
      </w:r>
      <w:r w:rsidR="00BE37CF" w:rsidRPr="00012600">
        <w:rPr>
          <w:rFonts w:eastAsiaTheme="minorHAnsi"/>
          <w:sz w:val="28"/>
          <w:szCs w:val="28"/>
          <w:lang w:eastAsia="en-US"/>
        </w:rPr>
        <w:t>дминистративного регламента.</w:t>
      </w:r>
    </w:p>
    <w:p w:rsidR="008B3B5C" w:rsidRPr="00012600" w:rsidRDefault="007F1987" w:rsidP="007F198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        </w:t>
      </w:r>
      <w:r w:rsidR="006413BA">
        <w:rPr>
          <w:rFonts w:eastAsiaTheme="minorHAnsi"/>
          <w:sz w:val="28"/>
          <w:szCs w:val="28"/>
          <w:lang w:eastAsia="en-US"/>
        </w:rPr>
        <w:t>82</w:t>
      </w:r>
      <w:r w:rsidR="00BE37CF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Сотрудник многофункционального центра выполняет следующие действия: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удостоверяет личность заявителя;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проверяет представленные заявление</w:t>
      </w:r>
      <w:r w:rsidR="00BE37CF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и документы необходимых для предоставления муниципальной услуги, а также их комплектность на соответствие с разделом </w:t>
      </w:r>
      <w:r w:rsidR="000634F5" w:rsidRPr="00012600">
        <w:rPr>
          <w:rFonts w:eastAsiaTheme="minorHAnsi"/>
          <w:sz w:val="28"/>
          <w:szCs w:val="28"/>
          <w:lang w:eastAsia="en-US"/>
        </w:rPr>
        <w:t>А</w:t>
      </w:r>
      <w:r w:rsidRPr="00012600">
        <w:rPr>
          <w:rFonts w:eastAsiaTheme="minorHAnsi"/>
          <w:sz w:val="28"/>
          <w:szCs w:val="28"/>
          <w:lang w:eastAsia="en-US"/>
        </w:rPr>
        <w:t xml:space="preserve">дминистративного </w:t>
      </w:r>
      <w:r w:rsidR="00BE37CF" w:rsidRPr="00012600">
        <w:rPr>
          <w:rFonts w:eastAsiaTheme="minorHAnsi"/>
          <w:sz w:val="28"/>
          <w:szCs w:val="28"/>
          <w:lang w:eastAsia="en-US"/>
        </w:rPr>
        <w:t>регламента</w:t>
      </w:r>
      <w:r w:rsidRPr="00012600">
        <w:rPr>
          <w:rFonts w:eastAsiaTheme="minorHAnsi"/>
          <w:sz w:val="28"/>
          <w:szCs w:val="28"/>
          <w:lang w:eastAsia="en-US"/>
        </w:rPr>
        <w:t>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при установлении несоответствия перечня документов, указанных в </w:t>
      </w:r>
      <w:r w:rsidR="000634F5" w:rsidRPr="00012600">
        <w:rPr>
          <w:rFonts w:eastAsiaTheme="minorHAnsi"/>
          <w:sz w:val="28"/>
          <w:szCs w:val="28"/>
          <w:lang w:eastAsia="en-US"/>
        </w:rPr>
        <w:t>А</w:t>
      </w:r>
      <w:r w:rsidR="00E352AB" w:rsidRPr="00012600">
        <w:rPr>
          <w:rFonts w:eastAsiaTheme="minorHAnsi"/>
          <w:sz w:val="28"/>
          <w:szCs w:val="28"/>
          <w:lang w:eastAsia="en-US"/>
        </w:rPr>
        <w:t>дминистративном регламенте</w:t>
      </w:r>
      <w:r w:rsidRPr="00012600">
        <w:rPr>
          <w:rFonts w:eastAsiaTheme="minorHAnsi"/>
          <w:sz w:val="28"/>
          <w:szCs w:val="28"/>
          <w:lang w:eastAsia="en-US"/>
        </w:rPr>
        <w:t>, сотрудник многофункционального центра уведомляет заявителя о наличии препятствий для приема документов, объясняет содержание выявленных недостатков в представленных документах и возвращает документы заявителю;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если отсутствует необходимость в предоставлении нотариально заверенных копий документов, то сотрудник многофункционального центра  </w:t>
      </w:r>
      <w:r w:rsidRPr="00012600">
        <w:rPr>
          <w:rFonts w:eastAsiaTheme="minorHAnsi"/>
          <w:sz w:val="28"/>
          <w:szCs w:val="28"/>
          <w:lang w:eastAsia="en-US"/>
        </w:rPr>
        <w:lastRenderedPageBreak/>
        <w:t xml:space="preserve">осуществляет бесплатное копирование документов, указанных в пункте 2 Правил организации деятельности многофункциональных центров предоставления государственных и муниципальных услуг (утв. Постановлением Правительства РФ от </w:t>
      </w:r>
      <w:r w:rsidR="0047192F" w:rsidRPr="00012600">
        <w:rPr>
          <w:rFonts w:eastAsiaTheme="minorHAnsi"/>
          <w:sz w:val="28"/>
          <w:szCs w:val="28"/>
          <w:lang w:eastAsia="en-US"/>
        </w:rPr>
        <w:t>22.12.2012</w:t>
      </w:r>
      <w:r w:rsidRPr="00012600">
        <w:rPr>
          <w:rFonts w:eastAsiaTheme="minorHAnsi"/>
          <w:sz w:val="28"/>
          <w:szCs w:val="28"/>
          <w:lang w:eastAsia="en-US"/>
        </w:rPr>
        <w:t xml:space="preserve"> № 1376) и, сравнив копии документов с их оригиналами, выполняет на копиях надпись об их соответствии оригиналам, заверяет своей подписью с указанием фамилии и инициалов.</w:t>
      </w:r>
    </w:p>
    <w:p w:rsidR="008B3B5C" w:rsidRPr="00012600" w:rsidRDefault="006413BA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83</w:t>
      </w:r>
      <w:r w:rsidR="0047192F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Сотрудник многофункционального центра осуществляет регистрацию заявления</w:t>
      </w:r>
      <w:r w:rsidR="00E62AFA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заявителя в АИС многофункционального центра и выдает заявителю расписку в получении документов с указанием перечня принятых документов, даты и времени их предоставления.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выполнения административной процедуры</w:t>
      </w:r>
      <w:r w:rsidR="00AC47F1" w:rsidRPr="00012600">
        <w:rPr>
          <w:rFonts w:eastAsiaTheme="minorHAnsi"/>
          <w:sz w:val="28"/>
          <w:szCs w:val="28"/>
          <w:lang w:eastAsia="en-US"/>
        </w:rPr>
        <w:t xml:space="preserve"> - </w:t>
      </w:r>
      <w:r w:rsidRPr="00012600">
        <w:rPr>
          <w:rFonts w:eastAsiaTheme="minorHAnsi"/>
          <w:sz w:val="28"/>
          <w:szCs w:val="28"/>
          <w:lang w:eastAsia="en-US"/>
        </w:rPr>
        <w:t>15 минут.</w:t>
      </w:r>
    </w:p>
    <w:p w:rsidR="008B3B5C" w:rsidRPr="00DB63F7" w:rsidRDefault="008B3B5C" w:rsidP="00DB63F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Критерием принятия решения является отсутствие или наличие оснований для отказа в приеме документов</w:t>
      </w:r>
      <w:r w:rsidR="00DC7927">
        <w:rPr>
          <w:rFonts w:eastAsiaTheme="minorHAnsi"/>
          <w:sz w:val="28"/>
          <w:szCs w:val="28"/>
          <w:lang w:eastAsia="en-US"/>
        </w:rPr>
        <w:t xml:space="preserve"> </w:t>
      </w:r>
      <w:r w:rsidR="00DB63F7" w:rsidRPr="00DC7927">
        <w:rPr>
          <w:rFonts w:eastAsiaTheme="minorHAnsi"/>
          <w:sz w:val="28"/>
          <w:szCs w:val="28"/>
          <w:lang w:eastAsia="en-US"/>
        </w:rPr>
        <w:t>по основаниям, предусмотренным соответствующим разделом Административного регламента.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Результатом административной процедуры является: прием заявления</w:t>
      </w:r>
      <w:r w:rsidR="00A42C6F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и документов, необходимых для предоставления муниципальной услуги или отказ в приёме документов по основаниям, предусмотренным соответствующим разделом </w:t>
      </w:r>
      <w:r w:rsidR="0009711A" w:rsidRPr="00012600">
        <w:rPr>
          <w:rFonts w:eastAsiaTheme="minorHAnsi"/>
          <w:sz w:val="28"/>
          <w:szCs w:val="28"/>
          <w:lang w:eastAsia="en-US"/>
        </w:rPr>
        <w:t>А</w:t>
      </w:r>
      <w:r w:rsidR="00EF2661" w:rsidRPr="00012600">
        <w:rPr>
          <w:rFonts w:eastAsiaTheme="minorHAnsi"/>
          <w:sz w:val="28"/>
          <w:szCs w:val="28"/>
          <w:lang w:eastAsia="en-US"/>
        </w:rPr>
        <w:t>дминистративного регламента</w:t>
      </w:r>
      <w:r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Способ </w:t>
      </w:r>
      <w:r w:rsidR="00DB63F7" w:rsidRPr="00A73B55">
        <w:rPr>
          <w:rFonts w:eastAsiaTheme="minorHAnsi"/>
          <w:sz w:val="28"/>
          <w:szCs w:val="28"/>
          <w:lang w:eastAsia="en-US"/>
        </w:rPr>
        <w:t>фиксации результата</w:t>
      </w:r>
      <w:r w:rsidR="00DB63F7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административной процедуры: регистрация заявления в АИС многофункционального центра и выдача расписки заявителю.</w:t>
      </w:r>
    </w:p>
    <w:p w:rsidR="008B3B5C" w:rsidRPr="00012600" w:rsidRDefault="008B3B5C" w:rsidP="00912DDB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  <w:sz w:val="28"/>
          <w:szCs w:val="28"/>
        </w:rPr>
      </w:pPr>
    </w:p>
    <w:p w:rsidR="008B3B5C" w:rsidRPr="00012600" w:rsidRDefault="008A1869" w:rsidP="004F5FBA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Передача заявления о предоставлении муниципальной услуги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 xml:space="preserve"> и комплекта документов </w:t>
      </w:r>
      <w:r w:rsidR="00212095" w:rsidRPr="00012600">
        <w:rPr>
          <w:rFonts w:eastAsiaTheme="minorHAnsi"/>
          <w:b/>
          <w:bCs/>
          <w:sz w:val="28"/>
          <w:szCs w:val="28"/>
          <w:lang w:eastAsia="en-US"/>
        </w:rPr>
        <w:t xml:space="preserve">из </w:t>
      </w:r>
      <w:r w:rsidR="008B3B5C" w:rsidRPr="00012600">
        <w:rPr>
          <w:rFonts w:eastAsiaTheme="minorHAnsi"/>
          <w:b/>
          <w:bCs/>
          <w:sz w:val="28"/>
          <w:szCs w:val="28"/>
          <w:lang w:eastAsia="en-US"/>
        </w:rPr>
        <w:t>многофункционального центра в управление образования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6413BA" w:rsidP="00F417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84</w:t>
      </w:r>
      <w:r w:rsidR="0047760A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 приём заявления</w:t>
      </w:r>
      <w:r w:rsidR="003E6432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и комплекта документов, необходимых для предоставления</w:t>
      </w:r>
      <w:r w:rsidR="00F4171B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При наличии технической возможности у управления образования и многофункционального центра, передача комплектов документов в электронном виде осуществляется через АИС многофункционального центра.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При отсутствии технической возможности передачи документов в электронном виде, передача комплектов документов осуществляется на бумажном носителе курьерской службой многофункционального центра. Сотрудник многофункционального центра формирует опись на передаваемые комплекты документов в управление образования.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выполнения админ</w:t>
      </w:r>
      <w:r w:rsidR="00CD00A5" w:rsidRPr="00012600">
        <w:rPr>
          <w:rFonts w:eastAsiaTheme="minorHAnsi"/>
          <w:sz w:val="28"/>
          <w:szCs w:val="28"/>
          <w:lang w:eastAsia="en-US"/>
        </w:rPr>
        <w:t>истративной процедуры – в течение 1</w:t>
      </w:r>
      <w:r w:rsidRPr="00012600">
        <w:rPr>
          <w:rFonts w:eastAsiaTheme="minorHAnsi"/>
          <w:sz w:val="28"/>
          <w:szCs w:val="28"/>
          <w:lang w:eastAsia="en-US"/>
        </w:rPr>
        <w:t xml:space="preserve"> рабочего дня следующего за днём приёма заявления</w:t>
      </w:r>
      <w:r w:rsidR="00CD00A5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</w:t>
      </w:r>
      <w:r w:rsidRPr="00012600">
        <w:rPr>
          <w:rFonts w:eastAsiaTheme="minorHAnsi"/>
          <w:sz w:val="28"/>
          <w:szCs w:val="28"/>
          <w:lang w:eastAsia="en-US"/>
        </w:rPr>
        <w:t xml:space="preserve"> и документов.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Критерии принятия решения: формирование и подготовка комплектов документов для отправки в управление образования.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Результатом административной процедуры является передача комплекта документов в управление образования.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>Способ фиксации результата административной процедуры: подписание описи комплекта документов, внесение сведений в АИС многофункционального центра.</w:t>
      </w:r>
    </w:p>
    <w:p w:rsidR="008B3B5C" w:rsidRPr="00012600" w:rsidRDefault="008B3B5C" w:rsidP="00912DDB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8B3B5C" w:rsidRPr="00012600" w:rsidRDefault="008B3B5C" w:rsidP="004F5FBA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Передача результата предоставления муниципальной услуги и</w:t>
      </w:r>
    </w:p>
    <w:p w:rsidR="008B3B5C" w:rsidRPr="00012600" w:rsidRDefault="008B3B5C" w:rsidP="004F5FBA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комплекта документов из управления образования в многофункциональный центр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6413BA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85</w:t>
      </w:r>
      <w:r w:rsidR="0023736A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</w:t>
      </w:r>
      <w:r w:rsidR="0022180D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окончание подготовки результата предоставления муниципальной услуги управлением образования.</w:t>
      </w:r>
    </w:p>
    <w:p w:rsidR="008B3B5C" w:rsidRPr="00012600" w:rsidRDefault="00532725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Должностное лицо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передаёт готовый результат муниципальной услуги в электронном виде в многофункциональный центр в соответствии с соглашением о взаимодействии.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В случае отсутствия технической возможности передачи результата предоставления муниципальной услуги в электронном виде, передача комплектов документов осуществляется на бумажном носителе курьерской службой многофункционального центра.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выполнения процедуры не должен превышать 1 рабочего дня следующего за днем подготовки результата предоставления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 фиксации результата административной процедуры: подписание описи комплекта документов.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Критерии принятия решения: формирование и подготовка комплектов документов для отправки в многофункциональный центр.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Результатом административной процедуры является передача комплекта документов из управления образования в многофункциональный центр в электронном виде или на бумажном носителе.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Способы фиксации результата административной процедуры: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регистрация поступившего результата предоставления муниципальной услуги в АИС многофункционального центра;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подписание описи комплекта документов </w:t>
      </w:r>
      <w:r w:rsidR="005D5959" w:rsidRPr="00012600">
        <w:rPr>
          <w:rFonts w:eastAsiaTheme="minorHAnsi"/>
          <w:sz w:val="28"/>
          <w:szCs w:val="28"/>
          <w:lang w:eastAsia="en-US"/>
        </w:rPr>
        <w:t>должностными лицами</w:t>
      </w:r>
      <w:r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и многофункционального центра.</w:t>
      </w:r>
    </w:p>
    <w:p w:rsidR="008B3B5C" w:rsidRPr="00012600" w:rsidRDefault="008B3B5C" w:rsidP="00912DDB">
      <w:pPr>
        <w:widowControl w:val="0"/>
        <w:autoSpaceDE w:val="0"/>
        <w:jc w:val="both"/>
        <w:rPr>
          <w:rFonts w:eastAsia="Calibri"/>
          <w:sz w:val="28"/>
          <w:szCs w:val="28"/>
          <w:lang w:eastAsia="en-US"/>
        </w:rPr>
      </w:pPr>
    </w:p>
    <w:p w:rsidR="00D57A26" w:rsidRPr="00012600" w:rsidRDefault="008B3B5C" w:rsidP="007E5D30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Выдача заявителю результата предоставления муниципальной</w:t>
      </w:r>
    </w:p>
    <w:p w:rsidR="008B3B5C" w:rsidRPr="00012600" w:rsidRDefault="008B3B5C" w:rsidP="007E5D30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услуги в многофункциональном центре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6413BA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86</w:t>
      </w:r>
      <w:r w:rsidR="005D5959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 передача из управления образования в многофункциональный центр результата предоставления муниципальной услуги в электронном виде или на бумажном носителе.</w:t>
      </w:r>
    </w:p>
    <w:p w:rsidR="008B3B5C" w:rsidRPr="00012600" w:rsidRDefault="006413BA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87</w:t>
      </w:r>
      <w:r w:rsidR="0015631A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На основании пункта 2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органами, предоставляющими муниципальные услуги, и к выдаче заявителям на основании информации из информационных систем </w:t>
      </w:r>
      <w:r w:rsidR="008B3B5C" w:rsidRPr="00012600">
        <w:rPr>
          <w:rFonts w:eastAsiaTheme="minorHAnsi"/>
          <w:sz w:val="28"/>
          <w:szCs w:val="28"/>
          <w:lang w:eastAsia="en-US"/>
        </w:rPr>
        <w:lastRenderedPageBreak/>
        <w:t xml:space="preserve">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 (утв. постановлением Правительства РФ от </w:t>
      </w:r>
      <w:r w:rsidR="00716405" w:rsidRPr="00012600">
        <w:rPr>
          <w:rFonts w:eastAsiaTheme="minorHAnsi"/>
          <w:sz w:val="28"/>
          <w:szCs w:val="28"/>
          <w:lang w:eastAsia="en-US"/>
        </w:rPr>
        <w:t>18.03.2015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№ 250), документы на бумажном носителе, составленные многофункциональным центром и подтверждающие содержание электронных документов, направленных в многофункциональный центр  по результатам предоставления муниципальных услуг управлением образования, признаются экземпляром такого электронного документа на бумажном носителе.</w:t>
      </w:r>
    </w:p>
    <w:p w:rsidR="008B3B5C" w:rsidRPr="00012600" w:rsidRDefault="006413BA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88</w:t>
      </w:r>
      <w:r w:rsidR="00606CAA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При подготовке экземпляра электронного документа на бумажном носителе, направленного по результатам предоставления услуги управлением образования, сотрудник многофункционального центра обеспечивает соблюдение требований, утвержденных постановлением Правительства РФ </w:t>
      </w:r>
      <w:r w:rsidR="004625F5" w:rsidRPr="00012600">
        <w:rPr>
          <w:rFonts w:eastAsiaTheme="minorHAnsi"/>
          <w:sz w:val="28"/>
          <w:szCs w:val="28"/>
          <w:lang w:eastAsia="en-US"/>
        </w:rPr>
        <w:t>от 18.03.2015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№ 250, в том числе: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а) проверку действительности электронной подписи лица, подписавшего электронный документ, полученный многофункциональным центром по результатам предоставления услуги управлением образования;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б) брошюрование листов многостраничных экземпляров электронного документа на бумажном носителе;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в) заверение экземпляра электронного документа на бумажном носителе с использованием печати многофункционального центра;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г) учет выдачи экземпляров электронных документов на бумажном носителе, осуществляемый в соответствии с правилами делопроизводства.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Выдача документов по результатам предоставления муниципальной услуги осуществляется сотрудником многофункционального центра при личном обращении заявителя (законного</w:t>
      </w:r>
      <w:r w:rsidR="00B22E1D" w:rsidRPr="00012600">
        <w:rPr>
          <w:rFonts w:eastAsiaTheme="minorHAnsi"/>
          <w:sz w:val="28"/>
          <w:szCs w:val="28"/>
          <w:lang w:eastAsia="en-US"/>
        </w:rPr>
        <w:t xml:space="preserve"> представителя</w:t>
      </w:r>
      <w:r w:rsidRPr="00012600">
        <w:rPr>
          <w:rFonts w:eastAsiaTheme="minorHAnsi"/>
          <w:sz w:val="28"/>
          <w:szCs w:val="28"/>
          <w:lang w:eastAsia="en-US"/>
        </w:rPr>
        <w:t>).</w:t>
      </w:r>
    </w:p>
    <w:p w:rsidR="008B3B5C" w:rsidRPr="00012600" w:rsidRDefault="006413BA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89</w:t>
      </w:r>
      <w:r w:rsidR="005B536F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Сотрудник многофункционального центра: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устанавливает личность заявителя;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выдает результат муниципальной услуги лично зая</w:t>
      </w:r>
      <w:r w:rsidR="00746DE7" w:rsidRPr="00012600">
        <w:rPr>
          <w:rFonts w:eastAsiaTheme="minorHAnsi"/>
          <w:sz w:val="28"/>
          <w:szCs w:val="28"/>
          <w:lang w:eastAsia="en-US"/>
        </w:rPr>
        <w:t>вителю либо его законному</w:t>
      </w:r>
      <w:r w:rsidRPr="00012600">
        <w:rPr>
          <w:rFonts w:eastAsiaTheme="minorHAnsi"/>
          <w:sz w:val="28"/>
          <w:szCs w:val="28"/>
          <w:lang w:eastAsia="en-US"/>
        </w:rPr>
        <w:t xml:space="preserve"> представителю по предъявлении документа, удостоверяющего личность и доверенности соответствующей формы, подтверждающей его полномочия на получение таких документов, если иное не установлено законодательством Российской Федерации.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выполнения административной процедуры – 10 минут.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Критерии принятия решения: формирование и подготовка комплекта документов для выдачи заявителю.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Результат административной процедуры: выдача заявителю результата</w:t>
      </w:r>
      <w:r w:rsidR="007D0761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предоставления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 фиксации результата административной процедуры: внесение сведений о выдаче результата предоставления муниципальной услуги в АИС многофункционального центра.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012600" w:rsidRDefault="008B3B5C" w:rsidP="007E5D30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Информирование заявителей о порядке предоставления муниципальной услуги в многофункциона</w:t>
      </w:r>
      <w:r w:rsidR="00A97A5B" w:rsidRPr="00012600">
        <w:rPr>
          <w:rFonts w:eastAsiaTheme="minorHAnsi"/>
          <w:b/>
          <w:bCs/>
          <w:sz w:val="28"/>
          <w:szCs w:val="28"/>
          <w:lang w:eastAsia="en-US"/>
        </w:rPr>
        <w:t>льном центре, о ходе выполнения заявления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 о предоставлении муниципальной услуги, по иным вопросам, связанным с предоставлением муниципальной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lastRenderedPageBreak/>
        <w:t>услуги, а также консультирование заявителей о порядке предоставления муниципальной услуги в многофункциональном центре посредством комплексного запроса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EE5DD0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90</w:t>
      </w:r>
      <w:r w:rsidR="00B75563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 обращени</w:t>
      </w:r>
      <w:r w:rsidR="000C0550" w:rsidRPr="00012600">
        <w:rPr>
          <w:rFonts w:eastAsiaTheme="minorHAnsi"/>
          <w:sz w:val="28"/>
          <w:szCs w:val="28"/>
          <w:lang w:eastAsia="en-US"/>
        </w:rPr>
        <w:t>е заявителя, его законного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представителя, в целях предоставления муниципальной услуги в многофункциональном центре (личное посещение, по телефону, в электронном виде)</w:t>
      </w:r>
      <w:r w:rsidR="00154277">
        <w:rPr>
          <w:rFonts w:eastAsiaTheme="minorHAnsi"/>
          <w:sz w:val="28"/>
          <w:szCs w:val="28"/>
          <w:lang w:eastAsia="en-US"/>
        </w:rPr>
        <w:t xml:space="preserve"> </w:t>
      </w:r>
      <w:r w:rsidR="00154277" w:rsidRPr="00CA0D83">
        <w:rPr>
          <w:rFonts w:eastAsiaTheme="minorHAnsi"/>
          <w:sz w:val="28"/>
          <w:szCs w:val="28"/>
          <w:lang w:eastAsia="en-US"/>
        </w:rPr>
        <w:t>посредством комплексного запроса</w:t>
      </w:r>
      <w:r w:rsidR="008B3B5C" w:rsidRPr="00CA0D83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Информирование осуществляет сотрудник многофункционального центра.</w:t>
      </w:r>
    </w:p>
    <w:p w:rsidR="008B3B5C" w:rsidRPr="00012600" w:rsidRDefault="00EE5DD0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91</w:t>
      </w:r>
      <w:r w:rsidR="000C78A3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Заявителю предоставляется информация: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 порядке и сроке предоставления муниципальной услуги, входящей в комплексный запрос;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 перечне документов, необходимых для получения муниципальной услуги, входящей в комплексный запрос;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 размере</w:t>
      </w:r>
      <w:r w:rsidR="00824135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государственной</w:t>
      </w:r>
      <w:r w:rsidR="00824135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пошлины</w:t>
      </w:r>
      <w:r w:rsidR="008E0F8B" w:rsidRPr="00CA0D83">
        <w:rPr>
          <w:rFonts w:eastAsiaTheme="minorHAnsi"/>
          <w:sz w:val="28"/>
          <w:szCs w:val="28"/>
          <w:lang w:eastAsia="en-US"/>
        </w:rPr>
        <w:t>,</w:t>
      </w:r>
      <w:r w:rsidRPr="00012600">
        <w:rPr>
          <w:rFonts w:eastAsiaTheme="minorHAnsi"/>
          <w:sz w:val="28"/>
          <w:szCs w:val="28"/>
          <w:lang w:eastAsia="en-US"/>
        </w:rPr>
        <w:t xml:space="preserve"> уплачиваемой заявителем при получении муниципальной услуги, входящей в комплексный запрос, порядок её уплаты;</w:t>
      </w:r>
    </w:p>
    <w:p w:rsidR="008B3B5C" w:rsidRPr="00012600" w:rsidRDefault="00125F3F" w:rsidP="001224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 ходе выполнения заявления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услуги,</w:t>
      </w:r>
      <w:r w:rsidR="0012247A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="008B3B5C" w:rsidRPr="00012600">
        <w:rPr>
          <w:rFonts w:eastAsiaTheme="minorHAnsi"/>
          <w:sz w:val="28"/>
          <w:szCs w:val="28"/>
          <w:lang w:eastAsia="en-US"/>
        </w:rPr>
        <w:t>входящей в комплексный запрос;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о порядке досудебного (внесудебного) обжалования решений и действий (бездействия) многофункционального центра и его </w:t>
      </w:r>
      <w:r w:rsidR="00125F3F" w:rsidRPr="00012600">
        <w:rPr>
          <w:rFonts w:eastAsiaTheme="minorHAnsi"/>
          <w:sz w:val="28"/>
          <w:szCs w:val="28"/>
          <w:lang w:eastAsia="en-US"/>
        </w:rPr>
        <w:t>сотрудников</w:t>
      </w:r>
      <w:r w:rsidRPr="00012600">
        <w:rPr>
          <w:rFonts w:eastAsiaTheme="minorHAnsi"/>
          <w:sz w:val="28"/>
          <w:szCs w:val="28"/>
          <w:lang w:eastAsia="en-US"/>
        </w:rPr>
        <w:t>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 графике работы структурных подразделений многофункционального центра;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ab/>
        <w:t>- по иным вопросам, связанным с предоставлением муниципальной услуги, входящей в комплексный запрос.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Сотрудник многофункционального центра осуществляет консультирование заявителей по вопросам, касающимся порядка предоставления муниципальной услуги, входящей в комплексный запрос.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выполнения административной процедуры – 15 минут.</w:t>
      </w:r>
    </w:p>
    <w:p w:rsidR="008B3B5C" w:rsidRPr="00012600" w:rsidRDefault="00A64C2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Результат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административной процедуры: предоставление необходимой информации и консультации.</w:t>
      </w:r>
      <w:r w:rsidR="00493725" w:rsidRPr="00012600">
        <w:rPr>
          <w:rFonts w:eastAsiaTheme="minorHAnsi"/>
          <w:sz w:val="28"/>
          <w:szCs w:val="28"/>
          <w:lang w:eastAsia="en-US"/>
        </w:rPr>
        <w:t xml:space="preserve"> 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Критерием принятия решения является обращение заявителя за информацией о порядке организации предоставления муниципальной услуги в многофункциона</w:t>
      </w:r>
      <w:r w:rsidR="00161E21" w:rsidRPr="00012600">
        <w:rPr>
          <w:rFonts w:eastAsiaTheme="minorHAnsi"/>
          <w:sz w:val="28"/>
          <w:szCs w:val="28"/>
          <w:lang w:eastAsia="en-US"/>
        </w:rPr>
        <w:t>льном центре, о ходе выполнения заявления</w:t>
      </w:r>
      <w:r w:rsidRPr="00012600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услуги, входящей в комплексный запрос по иным вопросам, связанным с предоставлением муниципальной услуги, а также за консультацией о порядке организации предоставления муниципальной услуги в многофункциональном центре.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 фиксации результата административной процедуры: регистрация обращения заявителя в АИС многофункционального центра.</w:t>
      </w:r>
    </w:p>
    <w:p w:rsidR="008B3B5C" w:rsidRPr="00012600" w:rsidRDefault="008B3B5C" w:rsidP="00912DDB">
      <w:pPr>
        <w:autoSpaceDE w:val="0"/>
        <w:ind w:firstLine="567"/>
        <w:jc w:val="both"/>
        <w:rPr>
          <w:sz w:val="28"/>
          <w:szCs w:val="28"/>
        </w:rPr>
      </w:pPr>
    </w:p>
    <w:p w:rsidR="008B3B5C" w:rsidRPr="00012600" w:rsidRDefault="008B3B5C" w:rsidP="007E5D30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Прием комплексного запроса от заявителя на предоставление муниципальной услуги, входящей в комплексный запрос и иных документов, необходимых для пред</w:t>
      </w:r>
      <w:r w:rsidR="00B30B71" w:rsidRPr="00012600">
        <w:rPr>
          <w:rFonts w:eastAsiaTheme="minorHAnsi"/>
          <w:b/>
          <w:bCs/>
          <w:sz w:val="28"/>
          <w:szCs w:val="28"/>
          <w:lang w:eastAsia="en-US"/>
        </w:rPr>
        <w:t>оставления муниципальной услуги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 в многофункциональный центр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EE5DD0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92</w:t>
      </w:r>
      <w:r w:rsidR="00585014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 обращение в многофунк</w:t>
      </w:r>
      <w:r w:rsidR="00B30B71" w:rsidRPr="00012600">
        <w:rPr>
          <w:rFonts w:eastAsiaTheme="minorHAnsi"/>
          <w:sz w:val="28"/>
          <w:szCs w:val="28"/>
          <w:lang w:eastAsia="en-US"/>
        </w:rPr>
        <w:t>циональный центр заявителя, его законного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представителя, в целях предоставл</w:t>
      </w:r>
      <w:r w:rsidR="005D4C62" w:rsidRPr="00012600">
        <w:rPr>
          <w:rFonts w:eastAsiaTheme="minorHAnsi"/>
          <w:sz w:val="28"/>
          <w:szCs w:val="28"/>
          <w:lang w:eastAsia="en-US"/>
        </w:rPr>
        <w:t>ения услуг в многофункциональном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центр</w:t>
      </w:r>
      <w:r w:rsidR="005D4C62" w:rsidRPr="00012600">
        <w:rPr>
          <w:rFonts w:eastAsiaTheme="minorHAnsi"/>
          <w:sz w:val="28"/>
          <w:szCs w:val="28"/>
          <w:lang w:eastAsia="en-US"/>
        </w:rPr>
        <w:t>е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посредством комплексного запроса</w:t>
      </w:r>
      <w:r w:rsidR="00B30B71"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EE5DD0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93</w:t>
      </w:r>
      <w:r w:rsidR="00C131E9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Сотрудник многофункционального центра выполняет следующие действия: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устанавливает личность заявителя;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проверяет </w:t>
      </w:r>
      <w:r w:rsidRPr="008D44B0">
        <w:rPr>
          <w:rFonts w:eastAsiaTheme="minorHAnsi"/>
          <w:sz w:val="28"/>
          <w:szCs w:val="28"/>
          <w:lang w:eastAsia="en-US"/>
        </w:rPr>
        <w:t>документы</w:t>
      </w:r>
      <w:r w:rsidR="008E0F8B" w:rsidRPr="008D44B0">
        <w:rPr>
          <w:rFonts w:eastAsiaTheme="minorHAnsi"/>
          <w:sz w:val="28"/>
          <w:szCs w:val="28"/>
          <w:lang w:eastAsia="en-US"/>
        </w:rPr>
        <w:t>,</w:t>
      </w:r>
      <w:r w:rsidRPr="008D44B0">
        <w:rPr>
          <w:rFonts w:eastAsiaTheme="minorHAnsi"/>
          <w:sz w:val="28"/>
          <w:szCs w:val="28"/>
          <w:lang w:eastAsia="en-US"/>
        </w:rPr>
        <w:t xml:space="preserve"> необходимые для предоставления муниципальн</w:t>
      </w:r>
      <w:r w:rsidR="008E0F8B" w:rsidRPr="008D44B0">
        <w:rPr>
          <w:rFonts w:eastAsiaTheme="minorHAnsi"/>
          <w:sz w:val="28"/>
          <w:szCs w:val="28"/>
          <w:lang w:eastAsia="en-US"/>
        </w:rPr>
        <w:t>ых</w:t>
      </w:r>
      <w:r w:rsidRPr="008D44B0">
        <w:rPr>
          <w:rFonts w:eastAsiaTheme="minorHAnsi"/>
          <w:sz w:val="28"/>
          <w:szCs w:val="28"/>
          <w:lang w:eastAsia="en-US"/>
        </w:rPr>
        <w:t xml:space="preserve"> услуг</w:t>
      </w:r>
      <w:r w:rsidR="008E0F8B" w:rsidRPr="008D44B0">
        <w:rPr>
          <w:rFonts w:eastAsiaTheme="minorHAnsi"/>
          <w:sz w:val="28"/>
          <w:szCs w:val="28"/>
          <w:lang w:eastAsia="en-US"/>
        </w:rPr>
        <w:t xml:space="preserve">, входящих в комплексный запрос, </w:t>
      </w:r>
      <w:r w:rsidRPr="008D44B0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="001F09CD" w:rsidRPr="008D44B0">
        <w:rPr>
          <w:rFonts w:eastAsiaTheme="minorHAnsi"/>
          <w:sz w:val="28"/>
          <w:szCs w:val="28"/>
          <w:lang w:eastAsia="en-US"/>
        </w:rPr>
        <w:t>А</w:t>
      </w:r>
      <w:r w:rsidR="00FD1FAD" w:rsidRPr="008D44B0">
        <w:rPr>
          <w:rFonts w:eastAsiaTheme="minorHAnsi"/>
          <w:sz w:val="28"/>
          <w:szCs w:val="28"/>
          <w:lang w:eastAsia="en-US"/>
        </w:rPr>
        <w:t>дминистративн</w:t>
      </w:r>
      <w:r w:rsidR="008E0F8B" w:rsidRPr="008D44B0">
        <w:rPr>
          <w:rFonts w:eastAsiaTheme="minorHAnsi"/>
          <w:sz w:val="28"/>
          <w:szCs w:val="28"/>
          <w:lang w:eastAsia="en-US"/>
        </w:rPr>
        <w:t>ыми</w:t>
      </w:r>
      <w:r w:rsidR="00FD1FAD" w:rsidRPr="008D44B0">
        <w:rPr>
          <w:rFonts w:eastAsiaTheme="minorHAnsi"/>
          <w:sz w:val="28"/>
          <w:szCs w:val="28"/>
          <w:lang w:eastAsia="en-US"/>
        </w:rPr>
        <w:t xml:space="preserve"> регламент</w:t>
      </w:r>
      <w:r w:rsidR="008E0F8B" w:rsidRPr="008D44B0">
        <w:rPr>
          <w:rFonts w:eastAsiaTheme="minorHAnsi"/>
          <w:sz w:val="28"/>
          <w:szCs w:val="28"/>
          <w:lang w:eastAsia="en-US"/>
        </w:rPr>
        <w:t>ами</w:t>
      </w:r>
      <w:r w:rsidRPr="008D44B0">
        <w:rPr>
          <w:rFonts w:eastAsiaTheme="minorHAnsi"/>
          <w:sz w:val="28"/>
          <w:szCs w:val="28"/>
          <w:lang w:eastAsia="en-US"/>
        </w:rPr>
        <w:t>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определяет последовательность предоставления муниципальной услуги, наличие «параллельных» и «последовательных» государственных и (или) муниципальных услуг, наличие (отсутствие) их взаимосвязи (предоставление государственных и (или) муниципальных услуг осуществляется параллельно, т.е. одновременно и независимо друг от друга, или последовательно, когда результат одной услуги необходим для обращения за последующей услугой);</w:t>
      </w: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определяет предельный срок предоставления муниципальной услуги и</w:t>
      </w:r>
      <w:r w:rsidR="0077520F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общий срок выполнения комплексного запроса со дня его приема;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информирует заявителя о том, что результат предоставления муниципальной услуги, входящей в комплексный запрос</w:t>
      </w:r>
      <w:r w:rsidR="008E0F8B" w:rsidRPr="00633383">
        <w:rPr>
          <w:rFonts w:eastAsiaTheme="minorHAnsi"/>
          <w:sz w:val="28"/>
          <w:szCs w:val="28"/>
          <w:lang w:eastAsia="en-US"/>
        </w:rPr>
        <w:t>,</w:t>
      </w:r>
      <w:r w:rsidRPr="00012600">
        <w:rPr>
          <w:rFonts w:eastAsiaTheme="minorHAnsi"/>
          <w:sz w:val="28"/>
          <w:szCs w:val="28"/>
          <w:lang w:eastAsia="en-US"/>
        </w:rPr>
        <w:t xml:space="preserve"> возможно получить</w:t>
      </w:r>
      <w:r w:rsidR="00ED7C63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исключительно в многофункциональном центре;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информирует заявителя о возможности получить результат предоставления муниципальной услуги, входящей в комплексный запрос, до окончания общего срока его выполнения (по мере поступления результатов) или все результаты предоставления государственных и (или) муниципальных услуг, входящих в комплексный запрос, одновременно;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формирует и распечатывает комплексный запрос по форме, установленной многофункциональным центром;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предлагает заявителю проверить информацию, указанную в комплексном запросе, и поставить подпись, подтвердив, что сведения, указанные в комплексном запросе, достоверны;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выдает заявителю копию подписанного к</w:t>
      </w:r>
      <w:r w:rsidR="00E74DAC" w:rsidRPr="00012600">
        <w:rPr>
          <w:rFonts w:eastAsiaTheme="minorHAnsi"/>
          <w:sz w:val="28"/>
          <w:szCs w:val="28"/>
          <w:lang w:eastAsia="en-US"/>
        </w:rPr>
        <w:t>омплексного запроса, заверенную</w:t>
      </w:r>
      <w:r w:rsidRPr="00012600">
        <w:rPr>
          <w:rFonts w:eastAsiaTheme="minorHAnsi"/>
          <w:sz w:val="28"/>
          <w:szCs w:val="28"/>
          <w:lang w:eastAsia="en-US"/>
        </w:rPr>
        <w:t xml:space="preserve"> сотрудником многофункционального центра;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принятые у заявителя комплекс</w:t>
      </w:r>
      <w:r w:rsidR="009065DB" w:rsidRPr="00012600">
        <w:rPr>
          <w:rFonts w:eastAsiaTheme="minorHAnsi"/>
          <w:sz w:val="28"/>
          <w:szCs w:val="28"/>
          <w:lang w:eastAsia="en-US"/>
        </w:rPr>
        <w:t>ный запрос и документы передаёт</w:t>
      </w:r>
      <w:r w:rsidRPr="00012600">
        <w:rPr>
          <w:rFonts w:eastAsiaTheme="minorHAnsi"/>
          <w:sz w:val="28"/>
          <w:szCs w:val="28"/>
          <w:lang w:eastAsia="en-US"/>
        </w:rPr>
        <w:t xml:space="preserve"> сотруднику многофункционального центра, ответственному за формирование заявлений о предоставлении муниципальной услуги на основе сведений, указанных в комплексном запросе и прилагаемых к нему документах.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Сотр</w:t>
      </w:r>
      <w:r w:rsidR="007506D9" w:rsidRPr="00012600">
        <w:rPr>
          <w:rFonts w:eastAsiaTheme="minorHAnsi"/>
          <w:sz w:val="28"/>
          <w:szCs w:val="28"/>
          <w:lang w:eastAsia="en-US"/>
        </w:rPr>
        <w:t xml:space="preserve">удник </w:t>
      </w:r>
      <w:r w:rsidRPr="00012600">
        <w:rPr>
          <w:rFonts w:eastAsiaTheme="minorHAnsi"/>
          <w:sz w:val="28"/>
          <w:szCs w:val="28"/>
          <w:lang w:eastAsia="en-US"/>
        </w:rPr>
        <w:t xml:space="preserve">многофункционального центра, ответственный за формирование заявлений о предоставлении </w:t>
      </w:r>
      <w:r w:rsidR="009065DB" w:rsidRPr="00012600">
        <w:rPr>
          <w:rFonts w:eastAsiaTheme="minorHAnsi"/>
          <w:sz w:val="28"/>
          <w:szCs w:val="28"/>
          <w:lang w:eastAsia="en-US"/>
        </w:rPr>
        <w:t xml:space="preserve">муниципальных </w:t>
      </w:r>
      <w:r w:rsidRPr="00012600">
        <w:rPr>
          <w:rFonts w:eastAsiaTheme="minorHAnsi"/>
          <w:sz w:val="28"/>
          <w:szCs w:val="28"/>
          <w:lang w:eastAsia="en-US"/>
        </w:rPr>
        <w:t>услуг, входящих в комплексный запрос, выполняет следующие действия: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1) от имени заявителя заполняет заявление на предоставление муниципальной услуги, указанной в комплексном запросе, подписывает его </w:t>
      </w:r>
      <w:r w:rsidR="00F165EF" w:rsidRPr="00012600">
        <w:rPr>
          <w:rFonts w:eastAsiaTheme="minorHAnsi"/>
          <w:sz w:val="28"/>
          <w:szCs w:val="28"/>
          <w:lang w:eastAsia="en-US"/>
        </w:rPr>
        <w:t xml:space="preserve">и скрепляет печатью </w:t>
      </w:r>
      <w:r w:rsidRPr="00012600">
        <w:rPr>
          <w:rFonts w:eastAsiaTheme="minorHAnsi"/>
          <w:sz w:val="28"/>
          <w:szCs w:val="28"/>
          <w:lang w:eastAsia="en-US"/>
        </w:rPr>
        <w:t>многофункционального центра;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2) формирует комплект документов</w:t>
      </w:r>
      <w:r w:rsidR="000A51DD" w:rsidRPr="00012600">
        <w:rPr>
          <w:rFonts w:eastAsiaTheme="minorHAnsi"/>
          <w:sz w:val="28"/>
          <w:szCs w:val="28"/>
          <w:lang w:eastAsia="en-US"/>
        </w:rPr>
        <w:t>, включая заверенную многофункциональным центром</w:t>
      </w:r>
      <w:r w:rsidRPr="00012600">
        <w:rPr>
          <w:rFonts w:eastAsiaTheme="minorHAnsi"/>
          <w:sz w:val="28"/>
          <w:szCs w:val="28"/>
          <w:lang w:eastAsia="en-US"/>
        </w:rPr>
        <w:t xml:space="preserve"> копию комплексного запроса, </w:t>
      </w:r>
      <w:r w:rsidR="008E133C" w:rsidRPr="00012600">
        <w:rPr>
          <w:rFonts w:eastAsiaTheme="minorHAnsi"/>
          <w:sz w:val="28"/>
          <w:szCs w:val="28"/>
          <w:lang w:eastAsia="en-US"/>
        </w:rPr>
        <w:t>заявление о предоставлении муниципальной услуги,</w:t>
      </w:r>
      <w:r w:rsidRPr="00012600">
        <w:rPr>
          <w:rFonts w:eastAsiaTheme="minorHAnsi"/>
          <w:sz w:val="28"/>
          <w:szCs w:val="28"/>
          <w:lang w:eastAsia="en-US"/>
        </w:rPr>
        <w:t xml:space="preserve"> документы и (или) информацию, </w:t>
      </w:r>
      <w:r w:rsidRPr="00012600">
        <w:rPr>
          <w:rFonts w:eastAsiaTheme="minorHAnsi"/>
          <w:sz w:val="28"/>
          <w:szCs w:val="28"/>
          <w:lang w:eastAsia="en-US"/>
        </w:rPr>
        <w:lastRenderedPageBreak/>
        <w:t>необходимую для предоставления муниципальной услуги, для его направления в управление образования.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Критерием принятия решения является поступление документов, предусмотренных </w:t>
      </w:r>
      <w:r w:rsidR="001F09CD" w:rsidRPr="00012600">
        <w:rPr>
          <w:rFonts w:eastAsiaTheme="minorHAnsi"/>
          <w:sz w:val="28"/>
          <w:szCs w:val="28"/>
          <w:lang w:eastAsia="en-US"/>
        </w:rPr>
        <w:t>А</w:t>
      </w:r>
      <w:r w:rsidRPr="00012600">
        <w:rPr>
          <w:rFonts w:eastAsiaTheme="minorHAnsi"/>
          <w:sz w:val="28"/>
          <w:szCs w:val="28"/>
          <w:lang w:eastAsia="en-US"/>
        </w:rPr>
        <w:t>дминистративными регламентами предоставления муниципальной услуги, входящей в комплексный запрос.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выполнения административной процедуры – 20 минут.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Результатом административной процедуры является приём комплексного запроса и документов, необходимых для предоставления муниципальной услуги, входящей в комплексный запрос, или отказ в приеме </w:t>
      </w:r>
      <w:r w:rsidR="008F016B" w:rsidRPr="00012600">
        <w:rPr>
          <w:rFonts w:eastAsiaTheme="minorHAnsi"/>
          <w:sz w:val="28"/>
          <w:szCs w:val="28"/>
          <w:lang w:eastAsia="en-US"/>
        </w:rPr>
        <w:t xml:space="preserve">комплексного </w:t>
      </w:r>
      <w:r w:rsidRPr="00012600">
        <w:rPr>
          <w:rFonts w:eastAsiaTheme="minorHAnsi"/>
          <w:sz w:val="28"/>
          <w:szCs w:val="28"/>
          <w:lang w:eastAsia="en-US"/>
        </w:rPr>
        <w:t>запроса.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Способ фиксации результата административной процедуры: регистрация </w:t>
      </w:r>
      <w:r w:rsidR="00BA3024" w:rsidRPr="00012600">
        <w:rPr>
          <w:rFonts w:eastAsiaTheme="minorHAnsi"/>
          <w:sz w:val="28"/>
          <w:szCs w:val="28"/>
          <w:lang w:eastAsia="en-US"/>
        </w:rPr>
        <w:t xml:space="preserve">комплексного </w:t>
      </w:r>
      <w:r w:rsidRPr="00012600">
        <w:rPr>
          <w:rFonts w:eastAsiaTheme="minorHAnsi"/>
          <w:sz w:val="28"/>
          <w:szCs w:val="28"/>
          <w:lang w:eastAsia="en-US"/>
        </w:rPr>
        <w:t>запроса в АИС многофункционального центра по муниципальной услуге, входящей в комплексный запрос.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012600" w:rsidRDefault="008B3B5C" w:rsidP="008E36EE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Пе</w:t>
      </w:r>
      <w:r w:rsidR="004E01AE" w:rsidRPr="00012600">
        <w:rPr>
          <w:rFonts w:eastAsiaTheme="minorHAnsi"/>
          <w:b/>
          <w:bCs/>
          <w:sz w:val="28"/>
          <w:szCs w:val="28"/>
          <w:lang w:eastAsia="en-US"/>
        </w:rPr>
        <w:t>редача комплексного запроса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 xml:space="preserve"> и комплекта документов из многофункционального центра в управление образования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EE5DD0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94</w:t>
      </w:r>
      <w:r w:rsidR="001358AD" w:rsidRPr="00012600">
        <w:rPr>
          <w:rFonts w:eastAsiaTheme="minorHAnsi"/>
          <w:sz w:val="28"/>
          <w:szCs w:val="28"/>
          <w:lang w:eastAsia="en-US"/>
        </w:rPr>
        <w:t xml:space="preserve">.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 приём комплексного запроса и комплектов документов, необходимых для предоставления муниципальной услуги, входящей в комплексный запрос.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Передача комплектов документов осуществляется в электронном виде в соответствии с соглашением о взаимодействии между мног</w:t>
      </w:r>
      <w:r w:rsidR="006A64EC" w:rsidRPr="00012600">
        <w:rPr>
          <w:rFonts w:eastAsiaTheme="minorHAnsi"/>
          <w:sz w:val="28"/>
          <w:szCs w:val="28"/>
          <w:lang w:eastAsia="en-US"/>
        </w:rPr>
        <w:t>офункциональным центром и администрацией городского округа город Елец</w:t>
      </w:r>
      <w:r w:rsidRPr="00012600">
        <w:rPr>
          <w:rFonts w:eastAsiaTheme="minorHAnsi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При отсутствии технической возможности передачи документов в электронном виде, передача комплектов документов осуществляется на бумажном носителе курьерской службой многофункционального центра.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Сотрудник многофункционального центра формирует опись на передаваемый комплект документов в управление образования по муниципальной услуге, входящей в комплексный запрос.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Многофункциональный центр передает в управление образования заявление и пакет приложенных документов на бумажном носителе по сопроводительной описи в двух экземплярах курьером многофункционального центра.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выполнения административного процедуры – не позднее 1 рабочего дня, следующего за днем получения комплексного запроса.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Комплексный запрос и документы, поступившие в управление образования на бумажном носителе из многофункционального центра, пр</w:t>
      </w:r>
      <w:r w:rsidR="00E837F8" w:rsidRPr="00012600">
        <w:rPr>
          <w:rFonts w:eastAsiaTheme="minorHAnsi"/>
          <w:sz w:val="28"/>
          <w:szCs w:val="28"/>
          <w:lang w:eastAsia="en-US"/>
        </w:rPr>
        <w:t>инимает должностное лицо</w:t>
      </w:r>
      <w:r w:rsidRPr="00012600">
        <w:rPr>
          <w:rFonts w:eastAsiaTheme="minorHAnsi"/>
          <w:sz w:val="28"/>
          <w:szCs w:val="28"/>
          <w:lang w:eastAsia="en-US"/>
        </w:rPr>
        <w:t xml:space="preserve"> управ</w:t>
      </w:r>
      <w:r w:rsidR="0012490E" w:rsidRPr="00012600">
        <w:rPr>
          <w:rFonts w:eastAsiaTheme="minorHAnsi"/>
          <w:sz w:val="28"/>
          <w:szCs w:val="28"/>
          <w:lang w:eastAsia="en-US"/>
        </w:rPr>
        <w:t>ления образования, ответственное</w:t>
      </w:r>
      <w:r w:rsidRPr="00012600">
        <w:rPr>
          <w:rFonts w:eastAsiaTheme="minorHAnsi"/>
          <w:sz w:val="28"/>
          <w:szCs w:val="28"/>
          <w:lang w:eastAsia="en-US"/>
        </w:rPr>
        <w:t xml:space="preserve"> за приём документов.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Критерием принятия решения является формирование и подготовка комплектов документов для отправки в управление образования.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Результатом административной процедуры является передача комплекта документов в управление образования.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 фиксации результата административной процедуры: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регистрация поступившего результата предоставления муниципальной услуги в АИС многофункционального центра;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подписание описи комплекта документ</w:t>
      </w:r>
      <w:r w:rsidR="00BB064E" w:rsidRPr="00012600">
        <w:rPr>
          <w:rFonts w:eastAsiaTheme="minorHAnsi"/>
          <w:sz w:val="28"/>
          <w:szCs w:val="28"/>
          <w:lang w:eastAsia="en-US"/>
        </w:rPr>
        <w:t xml:space="preserve">ов должностными лицами </w:t>
      </w:r>
      <w:r w:rsidRPr="00012600">
        <w:rPr>
          <w:rFonts w:eastAsiaTheme="minorHAnsi"/>
          <w:sz w:val="28"/>
          <w:szCs w:val="28"/>
          <w:lang w:eastAsia="en-US"/>
        </w:rPr>
        <w:t xml:space="preserve">управления образования и многофункционального центра. </w:t>
      </w:r>
    </w:p>
    <w:p w:rsidR="008B3B5C" w:rsidRPr="00012600" w:rsidRDefault="008B3B5C" w:rsidP="00912DDB">
      <w:pPr>
        <w:autoSpaceDE w:val="0"/>
        <w:ind w:firstLine="567"/>
        <w:jc w:val="both"/>
        <w:rPr>
          <w:bCs/>
          <w:sz w:val="28"/>
          <w:szCs w:val="28"/>
        </w:rPr>
      </w:pPr>
    </w:p>
    <w:p w:rsidR="008B3B5C" w:rsidRPr="00012600" w:rsidRDefault="008B3B5C" w:rsidP="00AA7990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Передача результата предоставления муниципальной услуги, входящей в</w:t>
      </w:r>
      <w:r w:rsidR="004160F4" w:rsidRPr="0001260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sz w:val="28"/>
          <w:szCs w:val="28"/>
          <w:lang w:eastAsia="en-US"/>
        </w:rPr>
        <w:t>комплексный запрос, из управления образования в многофункциональный центр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EE5DD0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95</w:t>
      </w:r>
      <w:r w:rsidR="003803A8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 окончание подготовки результата предоставления муниципальной услуги управлением образования.</w:t>
      </w:r>
    </w:p>
    <w:p w:rsidR="008B3B5C" w:rsidRPr="00012600" w:rsidRDefault="00384A4D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Должностное лицо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передаёт готовый результат муниципальной услуги в многофункциональный центр в электронном виде, в соответствии с соглашением о взаимодействии между многофункциональным ц</w:t>
      </w:r>
      <w:r w:rsidRPr="00012600">
        <w:rPr>
          <w:rFonts w:eastAsiaTheme="minorHAnsi"/>
          <w:sz w:val="28"/>
          <w:szCs w:val="28"/>
          <w:lang w:eastAsia="en-US"/>
        </w:rPr>
        <w:t>ентром и администрацией городского округа город Елец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. 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выполнения административной процеду</w:t>
      </w:r>
      <w:r w:rsidR="00C7138F" w:rsidRPr="00012600">
        <w:rPr>
          <w:rFonts w:eastAsiaTheme="minorHAnsi"/>
          <w:sz w:val="28"/>
          <w:szCs w:val="28"/>
          <w:lang w:eastAsia="en-US"/>
        </w:rPr>
        <w:t>ры не должен превышать 1</w:t>
      </w:r>
      <w:r w:rsidRPr="00012600">
        <w:rPr>
          <w:rFonts w:eastAsiaTheme="minorHAnsi"/>
          <w:sz w:val="28"/>
          <w:szCs w:val="28"/>
          <w:lang w:eastAsia="en-US"/>
        </w:rPr>
        <w:t xml:space="preserve"> рабочего дня, следующего за днём подготовки результата предоставления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 фиксации результата административной процедуры: регистрация поступившего результата предоставления услуги в АИС многофункционального центра.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В случае отсутствия возможности передачи документов в электронном виде, передача комплектов документов осуществляется на бумажном носителе курьерской службой многофункционального центра.</w:t>
      </w:r>
    </w:p>
    <w:p w:rsidR="008B3B5C" w:rsidRPr="00012600" w:rsidRDefault="00910571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</w:t>
      </w:r>
      <w:r w:rsidR="008B3B5C" w:rsidRPr="00012600">
        <w:rPr>
          <w:rFonts w:eastAsiaTheme="minorHAnsi"/>
          <w:sz w:val="28"/>
          <w:szCs w:val="28"/>
          <w:lang w:eastAsia="en-US"/>
        </w:rPr>
        <w:t>отрудник многофункционального центра получает от должностного лица управления образования ответственного за предоставление муниципальной услуги, документ, являющийся результатом предоставления муниципальной услуги, под расписку с указанием должности, фамилии, имени, отчества (при наличии).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Передача комплектов документов на бумажном носителе осуществляется курьерской службой многофункционального центра.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Максимальный срок выполнения процедуры не должен превышать </w:t>
      </w:r>
      <w:r w:rsidR="00C7138F" w:rsidRPr="00012600">
        <w:rPr>
          <w:rFonts w:eastAsiaTheme="minorHAnsi"/>
          <w:sz w:val="28"/>
          <w:szCs w:val="28"/>
          <w:lang w:eastAsia="en-US"/>
        </w:rPr>
        <w:t>1</w:t>
      </w:r>
      <w:r w:rsidRPr="00012600">
        <w:rPr>
          <w:rFonts w:eastAsiaTheme="minorHAnsi"/>
          <w:sz w:val="28"/>
          <w:szCs w:val="28"/>
          <w:lang w:eastAsia="en-US"/>
        </w:rPr>
        <w:t xml:space="preserve"> рабочего дня, следующего за днём подготовки результата предоставления муниципальной услуги.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Критерии принятия решения: формирование и подготовка комплекта документов для отправки в многофункциональны центр.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Результатом административной процедуры является прием документов, являющихся результатом предоставления муниципальной услуги, от управления образования.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Способы фиксации результата административной процедуры: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регистрация поступившего результата предоставления муниципальной услуги в АИС многофункционального центра;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подписание описи комплекта докум</w:t>
      </w:r>
      <w:r w:rsidR="00C211E1" w:rsidRPr="00012600">
        <w:rPr>
          <w:rFonts w:eastAsiaTheme="minorHAnsi"/>
          <w:sz w:val="28"/>
          <w:szCs w:val="28"/>
          <w:lang w:eastAsia="en-US"/>
        </w:rPr>
        <w:t>ентов должностными лицами</w:t>
      </w:r>
      <w:r w:rsidRPr="00012600">
        <w:rPr>
          <w:rFonts w:eastAsiaTheme="minorHAnsi"/>
          <w:sz w:val="28"/>
          <w:szCs w:val="28"/>
          <w:lang w:eastAsia="en-US"/>
        </w:rPr>
        <w:t xml:space="preserve"> управления образования и многофункционального центра.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B3B5C" w:rsidRPr="00012600" w:rsidRDefault="008B3B5C" w:rsidP="00AA7990">
      <w:pPr>
        <w:autoSpaceDE w:val="0"/>
        <w:autoSpaceDN w:val="0"/>
        <w:adjustRightInd w:val="0"/>
        <w:ind w:left="567" w:right="596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sz w:val="28"/>
          <w:szCs w:val="28"/>
          <w:lang w:eastAsia="en-US"/>
        </w:rPr>
        <w:t>Выдача заявителю результата предоставления муниципальной услуги, входящей в комплексный запрос, в многофункциональном центре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B3B5C" w:rsidRPr="00012600" w:rsidRDefault="00EE5DD0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96</w:t>
      </w:r>
      <w:r w:rsidR="00C662A8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Основанием для начала административной процедуры является получение многофункциональным центром из управления образования результата предоставления муниципальной услуги, входящей в комплексный запрос в электронном виде или на бумажном носителе.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На основании пункта 2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</w:t>
      </w:r>
      <w:r w:rsidR="00FD00C9" w:rsidRPr="004B61A2">
        <w:rPr>
          <w:rFonts w:eastAsiaTheme="minorHAnsi"/>
          <w:sz w:val="28"/>
          <w:szCs w:val="28"/>
          <w:lang w:eastAsia="en-US"/>
        </w:rPr>
        <w:t>-</w:t>
      </w:r>
      <w:r w:rsidRPr="00012600">
        <w:rPr>
          <w:rFonts w:eastAsiaTheme="minorHAnsi"/>
          <w:sz w:val="28"/>
          <w:szCs w:val="28"/>
          <w:lang w:eastAsia="en-US"/>
        </w:rPr>
        <w:t xml:space="preserve">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 (утв. постановлением Правительства РФ от </w:t>
      </w:r>
      <w:r w:rsidR="004B0F77" w:rsidRPr="00012600">
        <w:rPr>
          <w:rFonts w:eastAsiaTheme="minorHAnsi"/>
          <w:sz w:val="28"/>
          <w:szCs w:val="28"/>
          <w:lang w:eastAsia="en-US"/>
        </w:rPr>
        <w:t xml:space="preserve">18.03.2015 </w:t>
      </w:r>
      <w:r w:rsidRPr="00012600">
        <w:rPr>
          <w:rFonts w:eastAsiaTheme="minorHAnsi"/>
          <w:sz w:val="28"/>
          <w:szCs w:val="28"/>
          <w:lang w:eastAsia="en-US"/>
        </w:rPr>
        <w:t>№250), документы на бумажном носителе, составленные многофункциональным центром и подтверждающие содержание электронных документов, направленных в многофункциональный центр по результатам предоставления муниципальных услуг управлением образования, признаются экземпляром такого электронного документа на бумажном носителе.</w:t>
      </w:r>
    </w:p>
    <w:p w:rsidR="008B3B5C" w:rsidRPr="00012600" w:rsidRDefault="00EE5DD0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97</w:t>
      </w:r>
      <w:r w:rsidR="009948D6" w:rsidRPr="00012600">
        <w:rPr>
          <w:rFonts w:eastAsiaTheme="minorHAnsi"/>
          <w:sz w:val="28"/>
          <w:szCs w:val="28"/>
          <w:lang w:eastAsia="en-US"/>
        </w:rPr>
        <w:t>.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 При подготовке экземпляра электронного документа на бумажном носителе, направленного по результатам предоставления услуги управлением образования, сотрудн</w:t>
      </w:r>
      <w:r w:rsidR="006A66A6" w:rsidRPr="00012600">
        <w:rPr>
          <w:rFonts w:eastAsiaTheme="minorHAnsi"/>
          <w:sz w:val="28"/>
          <w:szCs w:val="28"/>
          <w:lang w:eastAsia="en-US"/>
        </w:rPr>
        <w:t xml:space="preserve">ик многофункционального центра </w:t>
      </w:r>
      <w:r w:rsidR="008B3B5C" w:rsidRPr="00012600">
        <w:rPr>
          <w:rFonts w:eastAsiaTheme="minorHAnsi"/>
          <w:sz w:val="28"/>
          <w:szCs w:val="28"/>
          <w:lang w:eastAsia="en-US"/>
        </w:rPr>
        <w:t xml:space="preserve">обеспечивает соблюдение требований, утвержденных постановлением Правительства РФ </w:t>
      </w:r>
      <w:r w:rsidR="003C110B" w:rsidRPr="00012600">
        <w:rPr>
          <w:rFonts w:eastAsiaTheme="minorHAnsi"/>
          <w:sz w:val="28"/>
          <w:szCs w:val="28"/>
          <w:lang w:eastAsia="en-US"/>
        </w:rPr>
        <w:t>от</w:t>
      </w:r>
      <w:r w:rsidR="003C110B" w:rsidRPr="00012600">
        <w:rPr>
          <w:rFonts w:eastAsiaTheme="minorHAnsi"/>
          <w:sz w:val="28"/>
          <w:szCs w:val="28"/>
          <w:highlight w:val="red"/>
          <w:lang w:eastAsia="en-US"/>
        </w:rPr>
        <w:t xml:space="preserve"> </w:t>
      </w:r>
      <w:r w:rsidR="003C110B" w:rsidRPr="00012600">
        <w:rPr>
          <w:rFonts w:eastAsiaTheme="minorHAnsi"/>
          <w:sz w:val="28"/>
          <w:szCs w:val="28"/>
          <w:lang w:eastAsia="en-US"/>
        </w:rPr>
        <w:t xml:space="preserve">18.03.2015 </w:t>
      </w:r>
      <w:r w:rsidR="008B3B5C" w:rsidRPr="00012600">
        <w:rPr>
          <w:rFonts w:eastAsiaTheme="minorHAnsi"/>
          <w:sz w:val="28"/>
          <w:szCs w:val="28"/>
          <w:lang w:eastAsia="en-US"/>
        </w:rPr>
        <w:t>№ 250, в том числе: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а) проверку действительности электронной подписи лица, подписавшего электронный документ, полученный многофункциональным центром по результатам предоставления услуги управлением образования;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б) брошюрование листов многостраничных экземпляров электронного</w:t>
      </w:r>
      <w:r w:rsidR="006F5516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документа на бумажном носителе;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в) заверение экземпляра электронного документа на бумажном носителе с использованием печати многофункционального центра;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г) учет выдачи экземпляров электронных документов на бумажном носителе, осуществляемый в соответствии с правилами делопроизводства.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Выдача документов по результатам предоставления муниципальной услуги осуществляется сотрудником многофункционального центра при личном обращении заявителя (законного</w:t>
      </w:r>
      <w:r w:rsidR="0048474D" w:rsidRPr="00012600">
        <w:rPr>
          <w:rFonts w:eastAsiaTheme="minorHAnsi"/>
          <w:sz w:val="28"/>
          <w:szCs w:val="28"/>
          <w:lang w:eastAsia="en-US"/>
        </w:rPr>
        <w:t xml:space="preserve"> представителя</w:t>
      </w:r>
      <w:r w:rsidRPr="00012600">
        <w:rPr>
          <w:rFonts w:eastAsiaTheme="minorHAnsi"/>
          <w:sz w:val="28"/>
          <w:szCs w:val="28"/>
          <w:lang w:eastAsia="en-US"/>
        </w:rPr>
        <w:t>).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Сотрудник многофункционального центра: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- устанавливает личность заявителя;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 xml:space="preserve">- выдает результат муниципальной </w:t>
      </w:r>
      <w:r w:rsidR="001613B5" w:rsidRPr="00012600">
        <w:rPr>
          <w:rFonts w:eastAsiaTheme="minorHAnsi"/>
          <w:sz w:val="28"/>
          <w:szCs w:val="28"/>
          <w:lang w:eastAsia="en-US"/>
        </w:rPr>
        <w:t>услуги лично заявителю либо его законному</w:t>
      </w:r>
      <w:r w:rsidRPr="00012600">
        <w:rPr>
          <w:rFonts w:eastAsiaTheme="minorHAnsi"/>
          <w:sz w:val="28"/>
          <w:szCs w:val="28"/>
          <w:lang w:eastAsia="en-US"/>
        </w:rPr>
        <w:t xml:space="preserve"> представителю по предъявлении документа, удостоверяющего личность, и доверенности соответствующей формы, подтверждающей его полномочия на получение таких документов, если иное не установлено законодательством Российской Федерации.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Максимальный срок выполнения административной процедуры – 10 минут.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lastRenderedPageBreak/>
        <w:t>Критерии принятия решения: формирование и подготовка комплекта</w:t>
      </w:r>
      <w:r w:rsidR="00927803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документов для выдачи заявителю.</w:t>
      </w:r>
    </w:p>
    <w:p w:rsidR="008B3B5C" w:rsidRPr="00012600" w:rsidRDefault="008B3B5C" w:rsidP="00320FBB">
      <w:pPr>
        <w:autoSpaceDE w:val="0"/>
        <w:autoSpaceDN w:val="0"/>
        <w:adjustRightInd w:val="0"/>
        <w:ind w:right="-58"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Результатом административной процедуры</w:t>
      </w:r>
      <w:r w:rsidR="00927803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является</w:t>
      </w:r>
      <w:r w:rsidR="00927803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выдача</w:t>
      </w:r>
      <w:r w:rsidR="00FF2F8D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заявителю</w:t>
      </w:r>
      <w:r w:rsidR="00320FBB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результата предоставления муниципальной услуги, входящей в комплексный</w:t>
      </w:r>
      <w:r w:rsidR="00927803" w:rsidRPr="00012600">
        <w:rPr>
          <w:rFonts w:eastAsiaTheme="minorHAnsi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sz w:val="28"/>
          <w:szCs w:val="28"/>
          <w:lang w:eastAsia="en-US"/>
        </w:rPr>
        <w:t>запрос.</w:t>
      </w:r>
    </w:p>
    <w:p w:rsidR="008B3B5C" w:rsidRPr="00012600" w:rsidRDefault="008B3B5C" w:rsidP="00912DDB">
      <w:pPr>
        <w:autoSpaceDE w:val="0"/>
        <w:autoSpaceDN w:val="0"/>
        <w:adjustRightInd w:val="0"/>
        <w:ind w:right="-58" w:firstLine="709"/>
        <w:jc w:val="both"/>
        <w:rPr>
          <w:rFonts w:eastAsiaTheme="minorHAnsi"/>
          <w:sz w:val="28"/>
          <w:szCs w:val="28"/>
          <w:lang w:eastAsia="en-US"/>
        </w:rPr>
      </w:pPr>
      <w:r w:rsidRPr="00012600">
        <w:rPr>
          <w:rFonts w:eastAsiaTheme="minorHAnsi"/>
          <w:sz w:val="28"/>
          <w:szCs w:val="28"/>
          <w:lang w:eastAsia="en-US"/>
        </w:rPr>
        <w:t>Способ фиксации результата административной процедуры: проставление подписи заявителя в комплексном запросе о получении заявителем результата предоставления муниципальной услуги, а также внесение данных о выдаче в АИС многофункционального центра.</w:t>
      </w:r>
    </w:p>
    <w:p w:rsidR="008B3B5C" w:rsidRPr="00012600" w:rsidRDefault="008B3B5C" w:rsidP="00912DDB">
      <w:pPr>
        <w:autoSpaceDE w:val="0"/>
        <w:ind w:right="-58" w:firstLine="567"/>
        <w:jc w:val="both"/>
        <w:rPr>
          <w:b/>
          <w:sz w:val="28"/>
          <w:szCs w:val="28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right="-58" w:firstLine="709"/>
        <w:contextualSpacing/>
        <w:jc w:val="both"/>
        <w:rPr>
          <w:sz w:val="28"/>
          <w:szCs w:val="28"/>
        </w:rPr>
      </w:pPr>
    </w:p>
    <w:p w:rsidR="008B3B5C" w:rsidRPr="00012600" w:rsidRDefault="008B3B5C" w:rsidP="00912DDB">
      <w:pPr>
        <w:autoSpaceDE w:val="0"/>
        <w:ind w:firstLine="567"/>
        <w:jc w:val="both"/>
        <w:rPr>
          <w:sz w:val="28"/>
          <w:szCs w:val="28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B3B5C" w:rsidRPr="00012600" w:rsidRDefault="008B3B5C" w:rsidP="00912DDB">
      <w:pPr>
        <w:tabs>
          <w:tab w:val="left" w:pos="7635"/>
        </w:tabs>
        <w:spacing w:line="276" w:lineRule="auto"/>
        <w:ind w:left="-142" w:firstLine="142"/>
        <w:jc w:val="both"/>
        <w:rPr>
          <w:sz w:val="28"/>
          <w:szCs w:val="28"/>
        </w:rPr>
        <w:sectPr w:rsidR="008B3B5C" w:rsidRPr="00012600" w:rsidSect="0016366C">
          <w:pgSz w:w="11906" w:h="16838"/>
          <w:pgMar w:top="851" w:right="707" w:bottom="737" w:left="1531" w:header="397" w:footer="397" w:gutter="0"/>
          <w:pgNumType w:start="1"/>
          <w:cols w:space="708"/>
          <w:titlePg/>
          <w:docGrid w:linePitch="360"/>
        </w:sectPr>
      </w:pPr>
    </w:p>
    <w:p w:rsidR="008B3B5C" w:rsidRPr="00F03F27" w:rsidRDefault="008B3B5C" w:rsidP="00F03F27">
      <w:pPr>
        <w:tabs>
          <w:tab w:val="left" w:pos="4253"/>
        </w:tabs>
        <w:autoSpaceDE w:val="0"/>
        <w:autoSpaceDN w:val="0"/>
        <w:adjustRightInd w:val="0"/>
        <w:ind w:left="4253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lastRenderedPageBreak/>
        <w:t>Приложение 1</w:t>
      </w:r>
    </w:p>
    <w:p w:rsidR="008B3B5C" w:rsidRPr="00F03F27" w:rsidRDefault="008B3B5C" w:rsidP="00F03F27">
      <w:pPr>
        <w:tabs>
          <w:tab w:val="left" w:pos="4253"/>
        </w:tabs>
        <w:autoSpaceDE w:val="0"/>
        <w:autoSpaceDN w:val="0"/>
        <w:adjustRightInd w:val="0"/>
        <w:ind w:left="4253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 xml:space="preserve">к </w:t>
      </w:r>
      <w:r w:rsidR="000A1F0C" w:rsidRPr="00F03F27">
        <w:rPr>
          <w:rFonts w:eastAsiaTheme="minorHAnsi"/>
          <w:color w:val="000000"/>
          <w:lang w:eastAsia="en-US"/>
        </w:rPr>
        <w:t>А</w:t>
      </w:r>
      <w:r w:rsidRPr="00F03F27">
        <w:rPr>
          <w:rFonts w:eastAsiaTheme="minorHAnsi"/>
          <w:color w:val="000000"/>
          <w:lang w:eastAsia="en-US"/>
        </w:rPr>
        <w:t>дминистративному регламенту</w:t>
      </w:r>
    </w:p>
    <w:p w:rsidR="008B3B5C" w:rsidRPr="00F03F27" w:rsidRDefault="008B3B5C" w:rsidP="00F03F27">
      <w:pPr>
        <w:tabs>
          <w:tab w:val="left" w:pos="4253"/>
        </w:tabs>
        <w:autoSpaceDE w:val="0"/>
        <w:autoSpaceDN w:val="0"/>
        <w:adjustRightInd w:val="0"/>
        <w:ind w:left="4253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предоставления муниципальной услуги</w:t>
      </w:r>
    </w:p>
    <w:p w:rsidR="008B3B5C" w:rsidRPr="00F03F27" w:rsidRDefault="008B3B5C" w:rsidP="00F03F27">
      <w:pPr>
        <w:tabs>
          <w:tab w:val="left" w:pos="4253"/>
        </w:tabs>
        <w:autoSpaceDE w:val="0"/>
        <w:autoSpaceDN w:val="0"/>
        <w:adjustRightInd w:val="0"/>
        <w:ind w:left="4253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«Постановка на учет и направление детей в муниципальные образовательные</w:t>
      </w:r>
      <w:r w:rsidR="00F03F27">
        <w:rPr>
          <w:rFonts w:eastAsiaTheme="minorHAnsi"/>
          <w:color w:val="000000"/>
          <w:lang w:eastAsia="en-US"/>
        </w:rPr>
        <w:t xml:space="preserve"> </w:t>
      </w:r>
      <w:r w:rsidRPr="00F03F27">
        <w:rPr>
          <w:rFonts w:eastAsiaTheme="minorHAnsi"/>
          <w:color w:val="000000"/>
          <w:lang w:eastAsia="en-US"/>
        </w:rPr>
        <w:t>организации,</w:t>
      </w:r>
      <w:r w:rsidR="00F03F27">
        <w:rPr>
          <w:rFonts w:eastAsiaTheme="minorHAnsi"/>
          <w:color w:val="000000"/>
          <w:lang w:eastAsia="en-US"/>
        </w:rPr>
        <w:t xml:space="preserve"> </w:t>
      </w:r>
      <w:r w:rsidRPr="00F03F27">
        <w:rPr>
          <w:rFonts w:eastAsiaTheme="minorHAnsi"/>
          <w:color w:val="000000"/>
          <w:lang w:eastAsia="en-US"/>
        </w:rPr>
        <w:t>реализующие образовательные</w:t>
      </w:r>
      <w:r w:rsidR="00C00248" w:rsidRPr="00F03F27">
        <w:rPr>
          <w:rFonts w:eastAsiaTheme="minorHAnsi"/>
          <w:color w:val="000000"/>
          <w:lang w:eastAsia="en-US"/>
        </w:rPr>
        <w:t xml:space="preserve"> </w:t>
      </w:r>
      <w:r w:rsidRPr="00F03F27">
        <w:rPr>
          <w:rFonts w:eastAsiaTheme="minorHAnsi"/>
          <w:color w:val="000000"/>
          <w:lang w:eastAsia="en-US"/>
        </w:rPr>
        <w:t>программы    дошкольного образования»</w:t>
      </w:r>
    </w:p>
    <w:p w:rsidR="008B3B5C" w:rsidRPr="00012600" w:rsidRDefault="008B3B5C" w:rsidP="00C00248">
      <w:pPr>
        <w:autoSpaceDE w:val="0"/>
        <w:autoSpaceDN w:val="0"/>
        <w:adjustRightInd w:val="0"/>
        <w:ind w:left="3545" w:firstLine="709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left="3545"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466EDB">
      <w:pPr>
        <w:autoSpaceDE w:val="0"/>
        <w:autoSpaceDN w:val="0"/>
        <w:adjustRightInd w:val="0"/>
        <w:ind w:left="567" w:right="226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Форма уведомления о предоставлении промежуточного результата </w:t>
      </w:r>
    </w:p>
    <w:p w:rsidR="008B3B5C" w:rsidRPr="00012600" w:rsidRDefault="008B3B5C" w:rsidP="00466EDB">
      <w:pPr>
        <w:autoSpaceDE w:val="0"/>
        <w:autoSpaceDN w:val="0"/>
        <w:adjustRightInd w:val="0"/>
        <w:ind w:left="567" w:right="226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муниципальной услуги (постановка на учет) в электронной форме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Статус информирования: </w:t>
      </w:r>
      <w:r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Заявление рассмотрено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Комментарий к статусу информирования: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«</w:t>
      </w:r>
      <w:r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Ваше заявление рассмотрено. Индивидуальный номер заявления ________________</w:t>
      </w:r>
      <w:r w:rsidR="000A1F0C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 xml:space="preserve"> </w:t>
      </w:r>
      <w:r w:rsidRPr="000A1F0C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.</w:t>
      </w:r>
      <w:r w:rsidR="000A1F0C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Ожидайте направления в выбранную образовательную организацию после (указывается желаемая дата приема, указанная в заявлении).»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466EDB" w:rsidRPr="00012600" w:rsidRDefault="00466EDB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BF5081" w:rsidRPr="00012600" w:rsidRDefault="00BF5081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F03F27" w:rsidRDefault="00F03F27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F03F27" w:rsidRDefault="00F03F27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lastRenderedPageBreak/>
        <w:t>Приложение 2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 xml:space="preserve">к </w:t>
      </w:r>
      <w:r w:rsidR="000A1F0C" w:rsidRPr="00F03F27">
        <w:rPr>
          <w:rFonts w:eastAsiaTheme="minorHAnsi"/>
          <w:color w:val="000000"/>
          <w:lang w:eastAsia="en-US"/>
        </w:rPr>
        <w:t>А</w:t>
      </w:r>
      <w:r w:rsidRPr="00F03F27">
        <w:rPr>
          <w:rFonts w:eastAsiaTheme="minorHAnsi"/>
          <w:color w:val="000000"/>
          <w:lang w:eastAsia="en-US"/>
        </w:rPr>
        <w:t>дминистративному регламенту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предоставления муниципальной услуги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«Постановка на учет и направление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детей в муниципальные образовательные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организации, реализующие образовательные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программы дошкольного образования»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466EDB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Форма решения о предоставлении промежуточного результата муниципальной услуги (в бумажной форме)</w:t>
      </w:r>
    </w:p>
    <w:p w:rsidR="008B3B5C" w:rsidRPr="00012600" w:rsidRDefault="00466EDB" w:rsidP="00466EDB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              </w:t>
      </w:r>
      <w:r w:rsidR="008B3B5C"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____________________________________________</w:t>
      </w:r>
    </w:p>
    <w:p w:rsidR="00466EDB" w:rsidRPr="00012600" w:rsidRDefault="00466EDB" w:rsidP="00466EDB">
      <w:pPr>
        <w:autoSpaceDE w:val="0"/>
        <w:autoSpaceDN w:val="0"/>
        <w:adjustRightInd w:val="0"/>
        <w:jc w:val="right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                                              </w:t>
      </w:r>
      <w:r w:rsidR="008B3B5C" w:rsidRPr="00012600">
        <w:rPr>
          <w:rFonts w:eastAsiaTheme="minorHAnsi"/>
          <w:iCs/>
          <w:color w:val="000000"/>
          <w:sz w:val="28"/>
          <w:szCs w:val="28"/>
          <w:lang w:eastAsia="en-US"/>
        </w:rPr>
        <w:t>(Наименование органа местного самоуправления)</w:t>
      </w:r>
    </w:p>
    <w:p w:rsidR="000A1F0C" w:rsidRDefault="000A1F0C" w:rsidP="00466EDB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466EDB">
      <w:pPr>
        <w:autoSpaceDE w:val="0"/>
        <w:autoSpaceDN w:val="0"/>
        <w:adjustRightInd w:val="0"/>
        <w:jc w:val="right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Кому:</w:t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softHyphen/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softHyphen/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softHyphen/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softHyphen/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softHyphen/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softHyphen/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softHyphen/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softHyphen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</w:t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softHyphen/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softHyphen/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softHyphen/>
        <w:t>____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______</w:t>
      </w:r>
      <w:r w:rsidR="00466EDB" w:rsidRPr="00012600">
        <w:rPr>
          <w:rFonts w:eastAsiaTheme="minorHAnsi"/>
          <w:color w:val="000000"/>
          <w:sz w:val="28"/>
          <w:szCs w:val="28"/>
          <w:lang w:eastAsia="en-US"/>
        </w:rPr>
        <w:t>________</w:t>
      </w:r>
    </w:p>
    <w:p w:rsidR="008B3B5C" w:rsidRPr="00012600" w:rsidRDefault="008B3B5C" w:rsidP="00466EDB">
      <w:pPr>
        <w:autoSpaceDE w:val="0"/>
        <w:autoSpaceDN w:val="0"/>
        <w:adjustRightInd w:val="0"/>
        <w:ind w:left="4254" w:firstLine="709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466EDB" w:rsidRPr="00012600" w:rsidRDefault="00466EDB" w:rsidP="00466EDB">
      <w:pPr>
        <w:autoSpaceDE w:val="0"/>
        <w:autoSpaceDN w:val="0"/>
        <w:adjustRightInd w:val="0"/>
        <w:ind w:left="4254" w:firstLine="709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left="2127"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          РЕШЕНИЕ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color w:val="000000"/>
          <w:sz w:val="28"/>
          <w:szCs w:val="28"/>
          <w:lang w:eastAsia="en-US"/>
        </w:rPr>
        <w:t>о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предоставлении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 в части постановки на учет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от____________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  <w:t xml:space="preserve">         №_________</w:t>
      </w: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Рассмотрев Ваше заявление от _______________</w:t>
      </w:r>
      <w:r w:rsidR="00D9118A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№ ____________</w:t>
      </w:r>
      <w:r w:rsidR="00D9118A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и</w:t>
      </w:r>
      <w:r w:rsidR="00D9118A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прилагаемые к нему документы, уполномоченным органом</w:t>
      </w: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__________________________________________________________________</w:t>
      </w:r>
    </w:p>
    <w:p w:rsidR="008B3B5C" w:rsidRPr="00012600" w:rsidRDefault="008B3B5C" w:rsidP="00D9118A">
      <w:pPr>
        <w:autoSpaceDE w:val="0"/>
        <w:autoSpaceDN w:val="0"/>
        <w:adjustRightInd w:val="0"/>
        <w:jc w:val="center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(наименование уполномоченного органа)</w:t>
      </w: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принято решение: поставить на учет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(ФИО ребенка полностью)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, в качестве</w:t>
      </w: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нуждающегося в предоставлении места в муниципальной образовательной</w:t>
      </w: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организации/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(перечислить указанные в заявлении параметры)</w:t>
      </w: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_____________________________</w:t>
      </w:r>
    </w:p>
    <w:p w:rsidR="008B3B5C" w:rsidRPr="00846325" w:rsidRDefault="00846325" w:rsidP="00D9118A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lang w:eastAsia="en-US"/>
        </w:rPr>
      </w:pPr>
      <w:r>
        <w:rPr>
          <w:rFonts w:eastAsiaTheme="minorHAnsi"/>
          <w:i/>
          <w:iCs/>
          <w:color w:val="000000"/>
          <w:lang w:eastAsia="en-US"/>
        </w:rPr>
        <w:t xml:space="preserve">     </w:t>
      </w:r>
      <w:r w:rsidR="008B3B5C" w:rsidRPr="00846325">
        <w:rPr>
          <w:rFonts w:eastAsiaTheme="minorHAnsi"/>
          <w:i/>
          <w:iCs/>
          <w:color w:val="000000"/>
          <w:lang w:eastAsia="en-US"/>
        </w:rPr>
        <w:t>(Должность и ФИО сотрудника)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B41B58" w:rsidRPr="00012600" w:rsidRDefault="00B41B58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D500D4" w:rsidRPr="00012600" w:rsidRDefault="00D500D4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D500D4" w:rsidRPr="00012600" w:rsidRDefault="00D500D4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BF5081" w:rsidRPr="00012600" w:rsidRDefault="00BF5081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lastRenderedPageBreak/>
        <w:t>Приложение 3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 xml:space="preserve">к </w:t>
      </w:r>
      <w:r w:rsidR="004E7984" w:rsidRPr="00F03F27">
        <w:rPr>
          <w:rFonts w:eastAsiaTheme="minorHAnsi"/>
          <w:color w:val="000000"/>
          <w:lang w:eastAsia="en-US"/>
        </w:rPr>
        <w:t>А</w:t>
      </w:r>
      <w:r w:rsidRPr="00F03F27">
        <w:rPr>
          <w:rFonts w:eastAsiaTheme="minorHAnsi"/>
          <w:color w:val="000000"/>
          <w:lang w:eastAsia="en-US"/>
        </w:rPr>
        <w:t>дминистративному регламенту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предоставления муниципальной услуги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«Постановка на учет и направление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детей в муниципальные образовательные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организации, реализующие образовательные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программы дошкольного образования»</w:t>
      </w:r>
    </w:p>
    <w:p w:rsidR="008B3B5C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F03F27" w:rsidRPr="00012600" w:rsidRDefault="00F03F27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BE6491" w:rsidRDefault="008B3B5C" w:rsidP="00D9118A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Форма уведомления о предоставлении муниципальной услуги (направление в муниципальную образовательную организацию)</w:t>
      </w:r>
    </w:p>
    <w:p w:rsidR="008B3B5C" w:rsidRPr="00012600" w:rsidRDefault="00BE6491" w:rsidP="00D9118A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(</w:t>
      </w:r>
      <w:r w:rsidR="008B3B5C"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в электронной форме</w:t>
      </w: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)</w:t>
      </w:r>
    </w:p>
    <w:p w:rsidR="008B3B5C" w:rsidRPr="00012600" w:rsidRDefault="008B3B5C" w:rsidP="00D9118A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Статус информирования: </w:t>
      </w:r>
      <w:r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Направлен в дошкольную образовательную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организацию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Комментарий к статусу информирования: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«Вам предоставлено место в__________________________________ (указываются название дошкольной образовательной организации, данные о группе) в соответствии с (указываются реквизиты документа о направлении ребенка в дошкольную образовательную организацию).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Вам необходимо____________________ (описывается порядок действия заявителя после выставления статуса с указанием срока выполнения действия).»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B746A5" w:rsidRPr="00012600" w:rsidRDefault="00B746A5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B746A5" w:rsidRPr="00012600" w:rsidRDefault="00B746A5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B746A5" w:rsidRPr="00012600" w:rsidRDefault="00B746A5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B746A5" w:rsidRPr="00012600" w:rsidRDefault="00B746A5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B746A5" w:rsidRPr="00012600" w:rsidRDefault="00B746A5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B746A5" w:rsidRPr="00012600" w:rsidRDefault="00B746A5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B746A5" w:rsidRPr="00012600" w:rsidRDefault="00B746A5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BF5081" w:rsidRPr="00012600" w:rsidRDefault="00BF5081" w:rsidP="00BE649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</w:p>
    <w:p w:rsidR="00F03F27" w:rsidRDefault="00F03F27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lastRenderedPageBreak/>
        <w:t>Приложение 4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 xml:space="preserve">к </w:t>
      </w:r>
      <w:r w:rsidR="004E7984" w:rsidRPr="00F03F27">
        <w:rPr>
          <w:rFonts w:eastAsiaTheme="minorHAnsi"/>
          <w:color w:val="000000"/>
          <w:lang w:eastAsia="en-US"/>
        </w:rPr>
        <w:t>А</w:t>
      </w:r>
      <w:r w:rsidRPr="00F03F27">
        <w:rPr>
          <w:rFonts w:eastAsiaTheme="minorHAnsi"/>
          <w:color w:val="000000"/>
          <w:lang w:eastAsia="en-US"/>
        </w:rPr>
        <w:t>дминистративному регламенту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предоставления муниципальной услуги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«Постановка на учет и направление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детей в муниципальные образовательные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организации, реализующие образовательные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программы дошкольного образования»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BE6491" w:rsidRDefault="008B3B5C" w:rsidP="00C96A90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Форма решения о предоставлении муниципальной услуг</w:t>
      </w:r>
    </w:p>
    <w:p w:rsidR="008B3B5C" w:rsidRPr="00012600" w:rsidRDefault="008B3B5C" w:rsidP="00C96A90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(в бумажной форме)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_____________________________________________________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                   (Наименование органа местного самоуправления)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ab/>
        <w:t xml:space="preserve">     </w:t>
      </w:r>
    </w:p>
    <w:p w:rsidR="008B3B5C" w:rsidRPr="00012600" w:rsidRDefault="008B3B5C" w:rsidP="00912DDB">
      <w:pPr>
        <w:autoSpaceDE w:val="0"/>
        <w:autoSpaceDN w:val="0"/>
        <w:adjustRightInd w:val="0"/>
        <w:ind w:left="4254"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 Кому:</w:t>
      </w:r>
      <w:r w:rsidR="00B55202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________________________</w:t>
      </w:r>
    </w:p>
    <w:p w:rsidR="008B3B5C" w:rsidRPr="00012600" w:rsidRDefault="008B3B5C" w:rsidP="00912DDB">
      <w:pPr>
        <w:autoSpaceDE w:val="0"/>
        <w:autoSpaceDN w:val="0"/>
        <w:adjustRightInd w:val="0"/>
        <w:ind w:left="4254"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:rsidR="008B3B5C" w:rsidRPr="00012600" w:rsidRDefault="008B3B5C" w:rsidP="00912DDB">
      <w:pPr>
        <w:autoSpaceDE w:val="0"/>
        <w:autoSpaceDN w:val="0"/>
        <w:adjustRightInd w:val="0"/>
        <w:ind w:left="2836"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РЕШЕНИЕ</w:t>
      </w:r>
    </w:p>
    <w:p w:rsidR="00ED0108" w:rsidRPr="00012600" w:rsidRDefault="00ED0108" w:rsidP="00912DDB">
      <w:pPr>
        <w:autoSpaceDE w:val="0"/>
        <w:autoSpaceDN w:val="0"/>
        <w:adjustRightInd w:val="0"/>
        <w:ind w:left="2836"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о предоставлении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 в части направления в муниципальную образовательную организацию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(в бумажной форме)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от ______________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  <w:t xml:space="preserve">       №_______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Вам предоставлено место в______________________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(указываются название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дошкольной образовательной организации,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в группе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(направленность, с указанием вида для групп компенсирующей и комбинированной направленности и профиля группы для оздоровительных групп, возрастной указатель группы),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с режимом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пребывания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(указывается режим пребывания ребенка в группе)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для обучения по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образовательной программе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(указываются наименование и направленность образовательной программы (при наличии))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на языке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(указывается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соответствующий язык образования)/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для осуществления присмотра и ухода в соответствии ____________________с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(указываются реквизиты документа о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направлении ребенка в дошкольную образовательную организацию)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Вам необходимо___________________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(описывается порядок действия заявителя с указанием срока выполнения действия)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__________________________________</w:t>
      </w:r>
    </w:p>
    <w:p w:rsidR="008B3B5C" w:rsidRPr="002F242D" w:rsidRDefault="008B3B5C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  </w:t>
      </w:r>
      <w:r w:rsidRPr="00513D00">
        <w:rPr>
          <w:rFonts w:eastAsiaTheme="minorHAnsi"/>
          <w:i/>
          <w:iCs/>
          <w:color w:val="000000"/>
          <w:lang w:eastAsia="en-US"/>
        </w:rPr>
        <w:t xml:space="preserve">    </w:t>
      </w:r>
      <w:r w:rsidRPr="002F242D">
        <w:rPr>
          <w:rFonts w:eastAsiaTheme="minorHAnsi"/>
          <w:iCs/>
          <w:color w:val="000000"/>
          <w:lang w:eastAsia="en-US"/>
        </w:rPr>
        <w:t>(</w:t>
      </w:r>
      <w:r w:rsidR="00F03F27">
        <w:rPr>
          <w:rFonts w:eastAsiaTheme="minorHAnsi"/>
          <w:iCs/>
          <w:color w:val="000000"/>
          <w:lang w:eastAsia="en-US"/>
        </w:rPr>
        <w:t>д</w:t>
      </w:r>
      <w:r w:rsidRPr="002F242D">
        <w:rPr>
          <w:rFonts w:eastAsiaTheme="minorHAnsi"/>
          <w:iCs/>
          <w:color w:val="000000"/>
          <w:lang w:eastAsia="en-US"/>
        </w:rPr>
        <w:t>олжность и ФИО сотрудника)</w:t>
      </w:r>
    </w:p>
    <w:p w:rsidR="00355F5E" w:rsidRPr="00012600" w:rsidRDefault="00355F5E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BF5081" w:rsidRPr="00012600" w:rsidRDefault="00BF5081" w:rsidP="00355F5E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F03F27" w:rsidRDefault="00F03F27" w:rsidP="00355F5E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F03F27" w:rsidRDefault="008B3B5C" w:rsidP="00355F5E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lastRenderedPageBreak/>
        <w:t>Приложение 5</w:t>
      </w:r>
    </w:p>
    <w:p w:rsidR="008B3B5C" w:rsidRPr="00F03F27" w:rsidRDefault="008B3B5C" w:rsidP="00355F5E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 xml:space="preserve">к </w:t>
      </w:r>
      <w:r w:rsidR="001A5E0F" w:rsidRPr="00F03F27">
        <w:rPr>
          <w:rFonts w:eastAsiaTheme="minorHAnsi"/>
          <w:color w:val="000000"/>
          <w:lang w:eastAsia="en-US"/>
        </w:rPr>
        <w:t>А</w:t>
      </w:r>
      <w:r w:rsidRPr="00F03F27">
        <w:rPr>
          <w:rFonts w:eastAsiaTheme="minorHAnsi"/>
          <w:color w:val="000000"/>
          <w:lang w:eastAsia="en-US"/>
        </w:rPr>
        <w:t>дминистративному регламенту</w:t>
      </w:r>
    </w:p>
    <w:p w:rsidR="008B3B5C" w:rsidRPr="00F03F27" w:rsidRDefault="008B3B5C" w:rsidP="00355F5E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предоставления муниципальной услуги</w:t>
      </w:r>
    </w:p>
    <w:p w:rsidR="008B3B5C" w:rsidRPr="00F03F27" w:rsidRDefault="008B3B5C" w:rsidP="00355F5E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«Постановка на учет и направление</w:t>
      </w:r>
    </w:p>
    <w:p w:rsidR="008B3B5C" w:rsidRPr="00F03F27" w:rsidRDefault="008B3B5C" w:rsidP="00355F5E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детей в муниципальные образовательные</w:t>
      </w:r>
    </w:p>
    <w:p w:rsidR="008B3B5C" w:rsidRPr="00F03F27" w:rsidRDefault="008B3B5C" w:rsidP="00355F5E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организации, реализующие образовательные</w:t>
      </w:r>
    </w:p>
    <w:p w:rsidR="008B3B5C" w:rsidRPr="00F03F27" w:rsidRDefault="008B3B5C" w:rsidP="00355F5E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программы дошкольного образования»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355F5E">
      <w:pPr>
        <w:autoSpaceDE w:val="0"/>
        <w:autoSpaceDN w:val="0"/>
        <w:adjustRightInd w:val="0"/>
        <w:ind w:left="567" w:right="226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Форма уведомления об отказе в предоставлении промежуточного результата муниципальной услуги (постановки на учет) в электронной форме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Статус информирования: </w:t>
      </w:r>
      <w:r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Отказано в предоставлении услуги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Комментарий к статусу информирования: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«Вам отказано в предоставлении услуги по текущему заявлению по причине______________________________ (указывается причина, по которой по заявлению принято отрицательное решение).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Вам необходимо _______________________</w:t>
      </w:r>
      <w:r w:rsidR="00B41B58"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  <w:t>(указывается порядок действий, который необходимо выполнить заявителю для получения положительного результата по заявлению).»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8"/>
          <w:szCs w:val="28"/>
          <w:lang w:eastAsia="en-US"/>
        </w:rPr>
      </w:pPr>
    </w:p>
    <w:p w:rsidR="0046101F" w:rsidRPr="00012600" w:rsidRDefault="0046101F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F03F27" w:rsidRDefault="00F03F27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lastRenderedPageBreak/>
        <w:t>Приложение 6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 xml:space="preserve">к </w:t>
      </w:r>
      <w:r w:rsidR="001A5E0F" w:rsidRPr="00F03F27">
        <w:rPr>
          <w:rFonts w:eastAsiaTheme="minorHAnsi"/>
          <w:color w:val="000000"/>
          <w:lang w:eastAsia="en-US"/>
        </w:rPr>
        <w:t>А</w:t>
      </w:r>
      <w:r w:rsidRPr="00F03F27">
        <w:rPr>
          <w:rFonts w:eastAsiaTheme="minorHAnsi"/>
          <w:color w:val="000000"/>
          <w:lang w:eastAsia="en-US"/>
        </w:rPr>
        <w:t>дминистративному регламенту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предоставления муниципальной услуги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«Постановка на учет и направление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детей в муниципальные образовательные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организации, реализующие образовательные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программы дошкольного образования»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355F5E">
      <w:pPr>
        <w:autoSpaceDE w:val="0"/>
        <w:autoSpaceDN w:val="0"/>
        <w:adjustRightInd w:val="0"/>
        <w:ind w:right="226" w:firstLine="709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Форма решения об отказе в предоставлении промежуточного результата муниципальной услуги (в бумажной форме)</w:t>
      </w:r>
    </w:p>
    <w:p w:rsidR="008B3B5C" w:rsidRPr="00012600" w:rsidRDefault="00355F5E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                                </w:t>
      </w:r>
      <w:r w:rsidR="008B3B5C"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____________________________________________</w:t>
      </w:r>
    </w:p>
    <w:p w:rsidR="008B3B5C" w:rsidRPr="00012600" w:rsidRDefault="00355F5E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                                             </w:t>
      </w:r>
      <w:r w:rsidR="008B3B5C" w:rsidRPr="00012600">
        <w:rPr>
          <w:rFonts w:eastAsiaTheme="minorHAnsi"/>
          <w:iCs/>
          <w:color w:val="000000"/>
          <w:sz w:val="28"/>
          <w:szCs w:val="28"/>
          <w:lang w:eastAsia="en-US"/>
        </w:rPr>
        <w:t>(Наименование органа местного самоуправления)</w:t>
      </w:r>
    </w:p>
    <w:p w:rsidR="00355F5E" w:rsidRPr="00012600" w:rsidRDefault="00355F5E" w:rsidP="00355F5E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                                         </w:t>
      </w:r>
    </w:p>
    <w:p w:rsidR="008B3B5C" w:rsidRPr="00012600" w:rsidRDefault="00355F5E" w:rsidP="00355F5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                                            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Кому: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______________________</w:t>
      </w:r>
      <w:r w:rsidR="008B3B5C" w:rsidRPr="00012600">
        <w:rPr>
          <w:rFonts w:eastAsiaTheme="minorHAnsi"/>
          <w:color w:val="000000"/>
          <w:sz w:val="28"/>
          <w:szCs w:val="28"/>
          <w:lang w:eastAsia="en-US"/>
        </w:rPr>
        <w:t>________________</w:t>
      </w:r>
    </w:p>
    <w:p w:rsidR="008B3B5C" w:rsidRPr="00012600" w:rsidRDefault="008B3B5C" w:rsidP="00912DDB">
      <w:pPr>
        <w:autoSpaceDE w:val="0"/>
        <w:autoSpaceDN w:val="0"/>
        <w:adjustRightInd w:val="0"/>
        <w:ind w:left="5672"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left="1418"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                     РЕШЕНИЕ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об отказе в предоставлении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 в части постановки на учет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от_____________________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color w:val="000000"/>
          <w:sz w:val="28"/>
          <w:szCs w:val="28"/>
          <w:lang w:eastAsia="en-US"/>
        </w:rPr>
        <w:tab/>
        <w:t xml:space="preserve"> №________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Вам отказано в предоставлении услуги по текущему заявлению по причине_____________________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(указывается причина, по которой по заявлению принято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отрицательное решение)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Вам необходимо_________________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(указывается порядок действий, который необходимо выполнить заявителю для получения положительного результата по заявлению)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______________________________</w:t>
      </w:r>
    </w:p>
    <w:p w:rsidR="008B3B5C" w:rsidRPr="002F242D" w:rsidRDefault="008B3B5C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lang w:eastAsia="en-US"/>
        </w:rPr>
      </w:pPr>
      <w:r w:rsidRPr="002F242D">
        <w:rPr>
          <w:rFonts w:eastAsiaTheme="minorHAnsi"/>
          <w:iCs/>
          <w:color w:val="000000"/>
          <w:lang w:eastAsia="en-US"/>
        </w:rPr>
        <w:t>(</w:t>
      </w:r>
      <w:r w:rsidR="00F03F27">
        <w:rPr>
          <w:rFonts w:eastAsiaTheme="minorHAnsi"/>
          <w:iCs/>
          <w:color w:val="000000"/>
          <w:lang w:eastAsia="en-US"/>
        </w:rPr>
        <w:t>д</w:t>
      </w:r>
      <w:r w:rsidRPr="002F242D">
        <w:rPr>
          <w:rFonts w:eastAsiaTheme="minorHAnsi"/>
          <w:iCs/>
          <w:color w:val="000000"/>
          <w:lang w:eastAsia="en-US"/>
        </w:rPr>
        <w:t>олжность и ФИО сотрудника, принявшего решение)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46101F" w:rsidRPr="00012600" w:rsidRDefault="0046101F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46101F" w:rsidRPr="00012600" w:rsidRDefault="0046101F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46101F" w:rsidRPr="00012600" w:rsidRDefault="0046101F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F03F27" w:rsidRDefault="00F03F27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lastRenderedPageBreak/>
        <w:t>Приложение 7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 xml:space="preserve">к </w:t>
      </w:r>
      <w:r w:rsidR="00292DB5" w:rsidRPr="00F03F27">
        <w:rPr>
          <w:rFonts w:eastAsiaTheme="minorHAnsi"/>
          <w:color w:val="000000"/>
          <w:lang w:eastAsia="en-US"/>
        </w:rPr>
        <w:t>А</w:t>
      </w:r>
      <w:r w:rsidRPr="00F03F27">
        <w:rPr>
          <w:rFonts w:eastAsiaTheme="minorHAnsi"/>
          <w:color w:val="000000"/>
          <w:lang w:eastAsia="en-US"/>
        </w:rPr>
        <w:t>дминистративному регламенту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предоставления муниципальной услуги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«Постановка на учет и направление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детей в муниципальные образовательные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организации, реализующие образовательные</w:t>
      </w:r>
    </w:p>
    <w:p w:rsidR="008B3B5C" w:rsidRPr="00F03F27" w:rsidRDefault="008B3B5C" w:rsidP="00C0024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03F27">
        <w:rPr>
          <w:rFonts w:eastAsiaTheme="minorHAnsi"/>
          <w:color w:val="000000"/>
          <w:lang w:eastAsia="en-US"/>
        </w:rPr>
        <w:t>программы дошкольного образования»</w:t>
      </w:r>
    </w:p>
    <w:p w:rsidR="008B3B5C" w:rsidRPr="00F03F27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8B3B5C" w:rsidRPr="00012600" w:rsidRDefault="008B3B5C" w:rsidP="00C3399B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Форма заявления о предоставлении муниципальной услуги в электронном виде</w:t>
      </w:r>
    </w:p>
    <w:p w:rsidR="008B3B5C" w:rsidRPr="00012600" w:rsidRDefault="008B3B5C" w:rsidP="00912D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  <w:t xml:space="preserve">   __________________________________</w:t>
      </w:r>
    </w:p>
    <w:p w:rsidR="008B3B5C" w:rsidRPr="00012600" w:rsidRDefault="008B3B5C" w:rsidP="00B47A68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  <w:t xml:space="preserve"> </w:t>
      </w:r>
      <w:r w:rsidR="00B47A68"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       </w:t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</w:t>
      </w:r>
      <w:r w:rsidR="00B47A68"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__________________________________</w:t>
      </w:r>
    </w:p>
    <w:p w:rsidR="00792BF1" w:rsidRDefault="008B3B5C" w:rsidP="00B47A68">
      <w:pPr>
        <w:autoSpaceDE w:val="0"/>
        <w:autoSpaceDN w:val="0"/>
        <w:adjustRightInd w:val="0"/>
        <w:ind w:left="4536"/>
        <w:jc w:val="center"/>
        <w:rPr>
          <w:rFonts w:eastAsiaTheme="minorHAnsi"/>
          <w:iCs/>
          <w:color w:val="000000"/>
          <w:lang w:eastAsia="en-US"/>
        </w:rPr>
      </w:pPr>
      <w:r w:rsidRPr="00012600">
        <w:rPr>
          <w:rFonts w:eastAsiaTheme="minorHAnsi"/>
          <w:iCs/>
          <w:color w:val="000000"/>
          <w:lang w:eastAsia="en-US"/>
        </w:rPr>
        <w:t>фамилия, имя, отчество заявителя</w:t>
      </w:r>
    </w:p>
    <w:p w:rsidR="008B3B5C" w:rsidRPr="00012600" w:rsidRDefault="008B3B5C" w:rsidP="00B47A68">
      <w:pPr>
        <w:autoSpaceDE w:val="0"/>
        <w:autoSpaceDN w:val="0"/>
        <w:adjustRightInd w:val="0"/>
        <w:ind w:left="4536"/>
        <w:jc w:val="center"/>
        <w:rPr>
          <w:rFonts w:eastAsiaTheme="minorHAnsi"/>
          <w:iCs/>
          <w:color w:val="000000"/>
          <w:lang w:eastAsia="en-US"/>
        </w:rPr>
      </w:pPr>
      <w:r w:rsidRPr="00012600">
        <w:rPr>
          <w:rFonts w:eastAsiaTheme="minorHAnsi"/>
          <w:iCs/>
          <w:color w:val="000000"/>
          <w:lang w:eastAsia="en-US"/>
        </w:rPr>
        <w:t>(последнее - при наличии)</w:t>
      </w:r>
    </w:p>
    <w:p w:rsidR="00B47A68" w:rsidRPr="00012600" w:rsidRDefault="00B47A68" w:rsidP="00B47A68">
      <w:pPr>
        <w:autoSpaceDE w:val="0"/>
        <w:autoSpaceDN w:val="0"/>
        <w:adjustRightInd w:val="0"/>
        <w:ind w:left="4536"/>
        <w:jc w:val="center"/>
        <w:rPr>
          <w:rFonts w:eastAsiaTheme="minorHAnsi"/>
          <w:iCs/>
          <w:color w:val="000000"/>
          <w:lang w:eastAsia="en-US"/>
        </w:rPr>
      </w:pPr>
      <w:r w:rsidRPr="00012600">
        <w:rPr>
          <w:rFonts w:eastAsiaTheme="minorHAnsi"/>
          <w:iCs/>
          <w:color w:val="000000"/>
          <w:lang w:eastAsia="en-US"/>
        </w:rPr>
        <w:t>_______________________________________</w:t>
      </w:r>
    </w:p>
    <w:p w:rsidR="00B47A68" w:rsidRPr="00012600" w:rsidRDefault="008B3B5C" w:rsidP="00B47A68">
      <w:pPr>
        <w:autoSpaceDE w:val="0"/>
        <w:autoSpaceDN w:val="0"/>
        <w:adjustRightInd w:val="0"/>
        <w:ind w:left="4536"/>
        <w:jc w:val="center"/>
        <w:rPr>
          <w:rFonts w:eastAsiaTheme="minorHAnsi"/>
          <w:iCs/>
          <w:color w:val="000000"/>
          <w:lang w:eastAsia="en-US"/>
        </w:rPr>
      </w:pPr>
      <w:r w:rsidRPr="00012600">
        <w:rPr>
          <w:rFonts w:eastAsiaTheme="minorHAnsi"/>
          <w:iCs/>
          <w:color w:val="000000"/>
          <w:lang w:eastAsia="en-US"/>
        </w:rPr>
        <w:t>данные документа, удостоверяющего</w:t>
      </w:r>
      <w:r w:rsidR="00B47A68" w:rsidRPr="00012600">
        <w:rPr>
          <w:rFonts w:eastAsiaTheme="minorHAnsi"/>
          <w:iCs/>
          <w:color w:val="000000"/>
          <w:lang w:eastAsia="en-US"/>
        </w:rPr>
        <w:t xml:space="preserve"> личность</w:t>
      </w:r>
    </w:p>
    <w:p w:rsidR="00B47A68" w:rsidRPr="00012600" w:rsidRDefault="00B47A68" w:rsidP="00B47A68">
      <w:pPr>
        <w:autoSpaceDE w:val="0"/>
        <w:autoSpaceDN w:val="0"/>
        <w:adjustRightInd w:val="0"/>
        <w:ind w:left="4536"/>
        <w:jc w:val="center"/>
        <w:rPr>
          <w:rFonts w:eastAsiaTheme="minorHAnsi"/>
          <w:iCs/>
          <w:color w:val="000000"/>
          <w:lang w:eastAsia="en-US"/>
        </w:rPr>
      </w:pPr>
      <w:r w:rsidRPr="00012600">
        <w:rPr>
          <w:rFonts w:eastAsiaTheme="minorHAnsi"/>
          <w:iCs/>
          <w:color w:val="000000"/>
          <w:lang w:eastAsia="en-US"/>
        </w:rPr>
        <w:t>_______________________________________</w:t>
      </w:r>
    </w:p>
    <w:p w:rsidR="00B47A68" w:rsidRPr="00012600" w:rsidRDefault="008B3B5C" w:rsidP="00B47A68">
      <w:pPr>
        <w:autoSpaceDE w:val="0"/>
        <w:autoSpaceDN w:val="0"/>
        <w:adjustRightInd w:val="0"/>
        <w:ind w:left="4536"/>
        <w:jc w:val="center"/>
        <w:rPr>
          <w:rFonts w:eastAsiaTheme="minorHAnsi"/>
          <w:iCs/>
          <w:color w:val="000000"/>
          <w:lang w:eastAsia="en-US"/>
        </w:rPr>
      </w:pPr>
      <w:r w:rsidRPr="00012600">
        <w:rPr>
          <w:rFonts w:eastAsiaTheme="minorHAnsi"/>
          <w:iCs/>
          <w:color w:val="000000"/>
          <w:lang w:eastAsia="en-US"/>
        </w:rPr>
        <w:t xml:space="preserve"> </w:t>
      </w:r>
      <w:r w:rsidR="00B47A68" w:rsidRPr="00012600">
        <w:rPr>
          <w:rFonts w:eastAsiaTheme="minorHAnsi"/>
          <w:iCs/>
          <w:color w:val="000000"/>
          <w:lang w:eastAsia="en-US"/>
        </w:rPr>
        <w:t>_______________________________________</w:t>
      </w:r>
      <w:r w:rsidRPr="00012600">
        <w:rPr>
          <w:rFonts w:eastAsiaTheme="minorHAnsi"/>
          <w:iCs/>
          <w:color w:val="000000"/>
          <w:lang w:eastAsia="en-US"/>
        </w:rPr>
        <w:t>контактный телефон</w:t>
      </w:r>
    </w:p>
    <w:p w:rsidR="00B47A68" w:rsidRPr="00012600" w:rsidRDefault="00B47A68" w:rsidP="00B47A68">
      <w:pPr>
        <w:autoSpaceDE w:val="0"/>
        <w:autoSpaceDN w:val="0"/>
        <w:adjustRightInd w:val="0"/>
        <w:ind w:left="4536"/>
        <w:jc w:val="center"/>
        <w:rPr>
          <w:rFonts w:eastAsiaTheme="minorHAnsi"/>
          <w:iCs/>
          <w:color w:val="000000"/>
          <w:lang w:eastAsia="en-US"/>
        </w:rPr>
      </w:pPr>
      <w:r w:rsidRPr="00012600">
        <w:rPr>
          <w:rFonts w:eastAsiaTheme="minorHAnsi"/>
          <w:iCs/>
          <w:color w:val="000000"/>
          <w:lang w:eastAsia="en-US"/>
        </w:rPr>
        <w:t>_______________________________________</w:t>
      </w:r>
      <w:r w:rsidR="008B3B5C" w:rsidRPr="00012600">
        <w:rPr>
          <w:rFonts w:eastAsiaTheme="minorHAnsi"/>
          <w:iCs/>
          <w:color w:val="000000"/>
          <w:lang w:eastAsia="en-US"/>
        </w:rPr>
        <w:t>почтовый адрес</w:t>
      </w:r>
    </w:p>
    <w:p w:rsidR="008B3B5C" w:rsidRPr="00012600" w:rsidRDefault="00B47A68" w:rsidP="00B47A68">
      <w:pPr>
        <w:autoSpaceDE w:val="0"/>
        <w:autoSpaceDN w:val="0"/>
        <w:adjustRightInd w:val="0"/>
        <w:ind w:left="4536"/>
        <w:jc w:val="center"/>
        <w:rPr>
          <w:rFonts w:eastAsiaTheme="minorHAnsi"/>
          <w:iCs/>
          <w:color w:val="000000"/>
          <w:lang w:eastAsia="en-US"/>
        </w:rPr>
      </w:pPr>
      <w:r w:rsidRPr="00012600">
        <w:rPr>
          <w:rFonts w:eastAsiaTheme="minorHAnsi"/>
          <w:iCs/>
          <w:color w:val="000000"/>
          <w:lang w:eastAsia="en-US"/>
        </w:rPr>
        <w:t>_______________________________________</w:t>
      </w:r>
      <w:r w:rsidR="008B3B5C" w:rsidRPr="00012600">
        <w:rPr>
          <w:rFonts w:eastAsiaTheme="minorHAnsi"/>
          <w:iCs/>
          <w:color w:val="000000"/>
          <w:lang w:eastAsia="en-US"/>
        </w:rPr>
        <w:t>адрес электронной</w:t>
      </w:r>
      <w:r w:rsidRPr="00012600">
        <w:rPr>
          <w:rFonts w:eastAsiaTheme="minorHAnsi"/>
          <w:iCs/>
          <w:color w:val="000000"/>
          <w:lang w:eastAsia="en-US"/>
        </w:rPr>
        <w:t xml:space="preserve"> </w:t>
      </w:r>
      <w:r w:rsidR="008B3B5C" w:rsidRPr="00012600">
        <w:rPr>
          <w:rFonts w:eastAsiaTheme="minorHAnsi"/>
          <w:iCs/>
          <w:color w:val="000000"/>
          <w:lang w:eastAsia="en-US"/>
        </w:rPr>
        <w:t>почты</w:t>
      </w:r>
    </w:p>
    <w:p w:rsidR="008B3B5C" w:rsidRPr="00012600" w:rsidRDefault="008B3B5C" w:rsidP="00B47A68">
      <w:pPr>
        <w:autoSpaceDE w:val="0"/>
        <w:autoSpaceDN w:val="0"/>
        <w:adjustRightInd w:val="0"/>
        <w:ind w:left="4536"/>
        <w:jc w:val="center"/>
        <w:rPr>
          <w:rFonts w:eastAsiaTheme="minorHAnsi"/>
          <w:b/>
          <w:bCs/>
          <w:color w:val="000000"/>
          <w:lang w:eastAsia="en-US"/>
        </w:rPr>
      </w:pPr>
    </w:p>
    <w:p w:rsidR="00B97032" w:rsidRPr="00012600" w:rsidRDefault="00B97032" w:rsidP="00B47A68">
      <w:pPr>
        <w:autoSpaceDE w:val="0"/>
        <w:autoSpaceDN w:val="0"/>
        <w:adjustRightInd w:val="0"/>
        <w:ind w:left="4536"/>
        <w:jc w:val="center"/>
        <w:rPr>
          <w:rFonts w:eastAsiaTheme="minorHAnsi"/>
          <w:b/>
          <w:bCs/>
          <w:color w:val="000000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left="2127"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           ЗАЯВЛЕНИЕ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             о предоставлении муниципальной услуги в электронном виде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tbl>
      <w:tblPr>
        <w:tblW w:w="9825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45"/>
        <w:gridCol w:w="3681"/>
        <w:gridCol w:w="2682"/>
        <w:gridCol w:w="2349"/>
      </w:tblGrid>
      <w:tr w:rsidR="008B3B5C" w:rsidRPr="00012600" w:rsidTr="00900AAA">
        <w:trPr>
          <w:trHeight w:val="420"/>
        </w:trPr>
        <w:tc>
          <w:tcPr>
            <w:tcW w:w="990" w:type="dxa"/>
            <w:gridSpan w:val="2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п/ п</w:t>
            </w:r>
          </w:p>
        </w:tc>
        <w:tc>
          <w:tcPr>
            <w:tcW w:w="3741" w:type="dxa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Перечень вопросов </w:t>
            </w:r>
          </w:p>
        </w:tc>
        <w:tc>
          <w:tcPr>
            <w:tcW w:w="5094" w:type="dxa"/>
            <w:gridSpan w:val="2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                 Ответы </w:t>
            </w:r>
          </w:p>
        </w:tc>
      </w:tr>
      <w:tr w:rsidR="008B3B5C" w:rsidRPr="00012600" w:rsidTr="00900AAA">
        <w:trPr>
          <w:trHeight w:val="394"/>
        </w:trPr>
        <w:tc>
          <w:tcPr>
            <w:tcW w:w="990" w:type="dxa"/>
            <w:gridSpan w:val="2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41" w:type="dxa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Вы являетесь родителем или законным представителем ребенка</w:t>
            </w:r>
          </w:p>
        </w:tc>
        <w:tc>
          <w:tcPr>
            <w:tcW w:w="2734" w:type="dxa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Родитель </w:t>
            </w:r>
          </w:p>
        </w:tc>
        <w:tc>
          <w:tcPr>
            <w:tcW w:w="2360" w:type="dxa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Законный представитель</w:t>
            </w:r>
            <w:r w:rsidRPr="0001260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B3B5C" w:rsidRPr="00012600" w:rsidTr="00900AAA">
        <w:trPr>
          <w:trHeight w:val="2802"/>
        </w:trPr>
        <w:tc>
          <w:tcPr>
            <w:tcW w:w="9825" w:type="dxa"/>
            <w:gridSpan w:val="5"/>
          </w:tcPr>
          <w:p w:rsidR="00C869A9" w:rsidRPr="00012600" w:rsidRDefault="008B3B5C" w:rsidP="00C869A9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Автоматически заполняются данные из профиля пользователя ЕСИА:</w:t>
            </w:r>
          </w:p>
          <w:p w:rsidR="00C869A9" w:rsidRPr="00012600" w:rsidRDefault="008B3B5C" w:rsidP="009F585A">
            <w:pPr>
              <w:pStyle w:val="a7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26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фамилия, имя, отчество (при наличии);</w:t>
            </w:r>
          </w:p>
          <w:p w:rsidR="008B3B5C" w:rsidRPr="00012600" w:rsidRDefault="008B3B5C" w:rsidP="009F585A">
            <w:pPr>
              <w:pStyle w:val="a7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26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паспортные данные (серия, номер, кем выдан, когда выдан)</w:t>
            </w: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Если ЗАКОННЫЙ ПРЕДСТАВИТЕЛЬ, то дополнительно в электронном виде могут быть предоставлены документ(ы), подтверждающий(ие) представление прав ребенка.</w:t>
            </w:r>
          </w:p>
          <w:p w:rsidR="008B3B5C" w:rsidRPr="00012600" w:rsidRDefault="008B3B5C" w:rsidP="000C1C63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Дополнительно предоставляются контактные данные родителей (законных</w:t>
            </w:r>
            <w:r w:rsidR="000C1C63"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представителей) (телефон, адрес электронной почты (при наличии)).</w:t>
            </w:r>
          </w:p>
        </w:tc>
      </w:tr>
      <w:tr w:rsidR="008B3B5C" w:rsidRPr="00012600" w:rsidTr="00900AAA">
        <w:trPr>
          <w:trHeight w:val="3043"/>
        </w:trPr>
        <w:tc>
          <w:tcPr>
            <w:tcW w:w="425" w:type="dxa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2. </w:t>
            </w: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400" w:type="dxa"/>
            <w:gridSpan w:val="4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141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Персональные данные ребенка, на которого подается заявление</w:t>
            </w:r>
          </w:p>
          <w:p w:rsidR="002D4792" w:rsidRPr="00012600" w:rsidRDefault="008B3B5C" w:rsidP="002D47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о предоставлении услуги:</w:t>
            </w:r>
          </w:p>
          <w:p w:rsidR="002D4792" w:rsidRPr="00012600" w:rsidRDefault="002D4792" w:rsidP="002D47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r w:rsidR="008B3B5C"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фамилия, имя, отчество (при наличии);</w:t>
            </w:r>
          </w:p>
          <w:p w:rsidR="002D4792" w:rsidRPr="00012600" w:rsidRDefault="002D4792" w:rsidP="002D47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r w:rsidR="008B3B5C"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дата рождения;</w:t>
            </w:r>
          </w:p>
          <w:p w:rsidR="008B3B5C" w:rsidRPr="00012600" w:rsidRDefault="002D4792" w:rsidP="002D47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r w:rsidR="008B3B5C"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реквизиты свидетельства о рождении ребенка либо другого документа,</w:t>
            </w:r>
          </w:p>
          <w:p w:rsidR="002D4792" w:rsidRPr="00012600" w:rsidRDefault="008B3B5C" w:rsidP="002D47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удостоверяющего личность ребенка;</w:t>
            </w:r>
          </w:p>
          <w:p w:rsidR="002D4792" w:rsidRPr="00012600" w:rsidRDefault="002D4792" w:rsidP="002D47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r w:rsidR="008B3B5C"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адрес место жительства</w:t>
            </w: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.</w:t>
            </w:r>
          </w:p>
          <w:p w:rsidR="008B3B5C" w:rsidRPr="00012600" w:rsidRDefault="008B3B5C" w:rsidP="002D47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При наличии данных о ребенке в профиле заявителя в ЕСИА, данные заполняются автоматически. </w:t>
            </w:r>
          </w:p>
        </w:tc>
      </w:tr>
    </w:tbl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W w:w="9776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"/>
        <w:gridCol w:w="4620"/>
        <w:gridCol w:w="15"/>
        <w:gridCol w:w="2639"/>
        <w:gridCol w:w="45"/>
        <w:gridCol w:w="1934"/>
      </w:tblGrid>
      <w:tr w:rsidR="008B3B5C" w:rsidRPr="00012600" w:rsidTr="00900AAA">
        <w:trPr>
          <w:trHeight w:val="3645"/>
        </w:trPr>
        <w:tc>
          <w:tcPr>
            <w:tcW w:w="522" w:type="dxa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96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3.</w:t>
            </w: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ind w:left="96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254" w:type="dxa"/>
            <w:gridSpan w:val="5"/>
          </w:tcPr>
          <w:p w:rsidR="000478CC" w:rsidRDefault="008B3B5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Желаемые параметры зачисления:</w:t>
            </w:r>
          </w:p>
          <w:p w:rsidR="000478CC" w:rsidRDefault="000478C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ж</w:t>
            </w:r>
            <w:r w:rsidR="008B3B5C"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елаемая дата приема;</w:t>
            </w:r>
          </w:p>
          <w:p w:rsidR="000478CC" w:rsidRDefault="000478C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r w:rsidR="008B3B5C"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язык образования (выбор из списка);</w:t>
            </w:r>
          </w:p>
          <w:p w:rsidR="000478CC" w:rsidRDefault="000478C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r w:rsidR="008B3B5C"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режим пребывания ребенка в группе (выбор из списка);</w:t>
            </w:r>
          </w:p>
          <w:p w:rsidR="000478CC" w:rsidRDefault="000478C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</w:t>
            </w:r>
            <w:r w:rsidR="008B3B5C"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направленность группы (выбор из списка);</w:t>
            </w:r>
          </w:p>
          <w:p w:rsidR="000478CC" w:rsidRPr="000478CC" w:rsidRDefault="000478C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в</w:t>
            </w:r>
            <w:r w:rsidR="008B3B5C"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ид компенсирующей группы (выбор из списка при выборе групп</w:t>
            </w:r>
            <w:r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8B3B5C"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компенсирующей</w:t>
            </w:r>
            <w:r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8B3B5C"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направленности);</w:t>
            </w:r>
          </w:p>
          <w:p w:rsidR="000478CC" w:rsidRPr="000478CC" w:rsidRDefault="000478C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р</w:t>
            </w:r>
            <w:r w:rsidR="008B3B5C"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еквизиты документа, подтверждающего потребность в обучении по адаптированной программе (при наличии);</w:t>
            </w:r>
          </w:p>
          <w:p w:rsidR="000478CC" w:rsidRPr="000478CC" w:rsidRDefault="000478C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п</w:t>
            </w:r>
            <w:r w:rsidR="008B3B5C"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рофиль оздоровительной группы (выбор из списка при выборе групп оздоровительной направленности)</w:t>
            </w:r>
            <w:r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;</w:t>
            </w:r>
          </w:p>
          <w:p w:rsidR="008B3B5C" w:rsidRPr="000478CC" w:rsidRDefault="000478C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р</w:t>
            </w:r>
            <w:r w:rsidR="008B3B5C" w:rsidRP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еквизиты документа, подтверждающего потребность в оздоровительной группе (при наличии).</w:t>
            </w:r>
          </w:p>
          <w:p w:rsidR="008B3B5C" w:rsidRPr="00012600" w:rsidRDefault="008B3B5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 случае выбора оздоровительной или компенсирующей группы дополнительно может быть предоставлен в электронном виде соответствующий документ, заверенный усиленной квалифицированной</w:t>
            </w:r>
          </w:p>
          <w:p w:rsidR="008B3B5C" w:rsidRPr="00012600" w:rsidRDefault="008B3B5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подписью организации, его выдавшей;</w:t>
            </w:r>
          </w:p>
          <w:p w:rsidR="008B3B5C" w:rsidRPr="00012600" w:rsidRDefault="008B3B5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реквизиты заключения психолого-медико-педагогической комиссии (при</w:t>
            </w:r>
          </w:p>
          <w:p w:rsidR="000478CC" w:rsidRDefault="008B3B5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необходимости).</w:t>
            </w:r>
          </w:p>
          <w:p w:rsidR="008B3B5C" w:rsidRPr="00012600" w:rsidRDefault="008B3B5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Дополнительно может быть предоставлен в электронном</w:t>
            </w:r>
            <w:r w:rsid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виде соответствующий документ, заверенный усиленной квалифицированной подписью организации, его выдавшей;</w:t>
            </w:r>
          </w:p>
          <w:p w:rsidR="008B3B5C" w:rsidRPr="00012600" w:rsidRDefault="008B3B5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образовательные организации для приема (предоставляется по выбору</w:t>
            </w:r>
            <w:r w:rsid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согласно приложению к Административному регламенту в</w:t>
            </w:r>
            <w:r w:rsidR="000478C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соответствии с закреплением территорий за определенными образовательными организациями)</w:t>
            </w:r>
          </w:p>
          <w:tbl>
            <w:tblPr>
              <w:tblW w:w="0" w:type="auto"/>
              <w:tblInd w:w="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80"/>
              <w:gridCol w:w="6570"/>
            </w:tblGrid>
            <w:tr w:rsidR="008B3B5C" w:rsidRPr="00012600" w:rsidTr="00900AAA">
              <w:trPr>
                <w:trHeight w:val="3225"/>
              </w:trPr>
              <w:tc>
                <w:tcPr>
                  <w:tcW w:w="2280" w:type="dxa"/>
                </w:tcPr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lastRenderedPageBreak/>
                    <w:t xml:space="preserve">Перечень дошкольных организаций, выбранных для приема </w:t>
                  </w:r>
                </w:p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</w:p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570" w:type="dxa"/>
                </w:tcPr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множественный выбор из списка образовательных</w:t>
                  </w:r>
                </w:p>
                <w:p w:rsidR="008B3B5C" w:rsidRPr="00012600" w:rsidRDefault="008B3B5C" w:rsidP="00782E57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муниципальных образовательных организаций, а также иных организаций в рамках соглашений, в том числе о государственно-частном, муниципально-частном</w:t>
                  </w:r>
                  <w:r w:rsidR="00782E57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партнерстве, в муниципальном образовании (список</w:t>
                  </w:r>
                  <w:r w:rsidR="00782E57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формируется в региональных информационных системах),</w:t>
                  </w:r>
                  <w:r w:rsidR="00782E57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отнесенных к адресу проживания ребенка, с указанием</w:t>
                  </w:r>
                  <w:r w:rsidR="00782E57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порядка приоритетности выбранных дошкольных</w:t>
                  </w:r>
                  <w:r w:rsidR="00782E57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образовательных организаций; максимальное число</w:t>
                  </w:r>
                </w:p>
                <w:p w:rsidR="008B3B5C" w:rsidRPr="00012600" w:rsidRDefault="008B3B5C" w:rsidP="00653671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дошкольных образовательных организаций, которые можно выбрать, определяется органом управления в сфере</w:t>
                  </w:r>
                  <w:r w:rsidR="00653671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образования</w:t>
                  </w:r>
                </w:p>
              </w:tc>
            </w:tr>
          </w:tbl>
          <w:p w:rsidR="008B3B5C" w:rsidRPr="00012600" w:rsidRDefault="008B3B5C" w:rsidP="00912DDB">
            <w:pPr>
              <w:autoSpaceDE w:val="0"/>
              <w:autoSpaceDN w:val="0"/>
              <w:adjustRightInd w:val="0"/>
              <w:ind w:left="96"/>
              <w:jc w:val="both"/>
              <w:rPr>
                <w:rFonts w:eastAsiaTheme="minorHAnsi"/>
                <w:iCs/>
                <w:color w:val="333333"/>
                <w:sz w:val="28"/>
                <w:szCs w:val="28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005"/>
              <w:gridCol w:w="1950"/>
            </w:tblGrid>
            <w:tr w:rsidR="008B3B5C" w:rsidRPr="00012600" w:rsidTr="00314C9F">
              <w:trPr>
                <w:trHeight w:val="1445"/>
              </w:trPr>
              <w:tc>
                <w:tcPr>
                  <w:tcW w:w="7005" w:type="dxa"/>
                </w:tcPr>
                <w:p w:rsidR="008B3B5C" w:rsidRPr="00012600" w:rsidRDefault="008B3B5C" w:rsidP="006C68C1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Согласие на направление в другие дошкольные образовательные организации вне перечня дошкольных образовательных организаций, выбранных для приема, если нет мест в выбранных дошкольных образовательных организациях</w:t>
                  </w:r>
                </w:p>
              </w:tc>
              <w:tc>
                <w:tcPr>
                  <w:tcW w:w="1950" w:type="dxa"/>
                </w:tcPr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бинарная отметка «Да/Нет», по умолчанию –</w:t>
                  </w:r>
                </w:p>
                <w:p w:rsidR="008B3B5C" w:rsidRPr="00012600" w:rsidRDefault="008B3B5C" w:rsidP="00653671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«Нет»</w:t>
                  </w:r>
                </w:p>
              </w:tc>
            </w:tr>
          </w:tbl>
          <w:p w:rsidR="008B3B5C" w:rsidRPr="000478CC" w:rsidRDefault="008B3B5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Cs/>
                <w:color w:val="333333"/>
                <w:sz w:val="28"/>
                <w:szCs w:val="28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622"/>
              <w:gridCol w:w="6405"/>
            </w:tblGrid>
            <w:tr w:rsidR="008B3B5C" w:rsidRPr="00012600" w:rsidTr="00314C9F">
              <w:trPr>
                <w:trHeight w:val="1260"/>
              </w:trPr>
              <w:tc>
                <w:tcPr>
                  <w:tcW w:w="2572" w:type="dxa"/>
                </w:tcPr>
                <w:p w:rsidR="008B3B5C" w:rsidRPr="00012600" w:rsidRDefault="008B3B5C" w:rsidP="00A956BC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Согласие на</w:t>
                  </w:r>
                  <w:r w:rsidR="00A956BC"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общеразвивающую группу</w:t>
                  </w:r>
                </w:p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417" w:type="dxa"/>
                </w:tcPr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бинарная отметка «Да/Нет» может заполняться при</w:t>
                  </w:r>
                </w:p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выборе группы не общеразвивающей направленности, по</w:t>
                  </w:r>
                </w:p>
                <w:p w:rsidR="008B3B5C" w:rsidRPr="00012600" w:rsidRDefault="008B3B5C" w:rsidP="00653671">
                  <w:pPr>
                    <w:autoSpaceDE w:val="0"/>
                    <w:autoSpaceDN w:val="0"/>
                    <w:adjustRightInd w:val="0"/>
                    <w:ind w:left="96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умолчанию – «Нет»</w:t>
                  </w:r>
                </w:p>
              </w:tc>
            </w:tr>
          </w:tbl>
          <w:p w:rsidR="008B3B5C" w:rsidRPr="00012600" w:rsidRDefault="008B3B5C" w:rsidP="000478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Cs/>
                <w:color w:val="333333"/>
                <w:sz w:val="28"/>
                <w:szCs w:val="28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955"/>
              <w:gridCol w:w="6034"/>
            </w:tblGrid>
            <w:tr w:rsidR="008B3B5C" w:rsidRPr="00012600" w:rsidTr="00314C9F">
              <w:trPr>
                <w:trHeight w:val="570"/>
              </w:trPr>
              <w:tc>
                <w:tcPr>
                  <w:tcW w:w="2955" w:type="dxa"/>
                </w:tcPr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Согласие на группу</w:t>
                  </w:r>
                  <w:r w:rsidR="00A956BC"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присмотра и ухода</w:t>
                  </w:r>
                </w:p>
              </w:tc>
              <w:tc>
                <w:tcPr>
                  <w:tcW w:w="6034" w:type="dxa"/>
                </w:tcPr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бинарная отметка «Да/Нет», по умолчанию –«Нет»</w:t>
                  </w:r>
                </w:p>
              </w:tc>
            </w:tr>
            <w:tr w:rsidR="008B3B5C" w:rsidRPr="00012600" w:rsidTr="00314C9F">
              <w:trPr>
                <w:trHeight w:val="780"/>
              </w:trPr>
              <w:tc>
                <w:tcPr>
                  <w:tcW w:w="2955" w:type="dxa"/>
                </w:tcPr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Согласие на</w:t>
                  </w:r>
                </w:p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кратковременный режим пребывания</w:t>
                  </w:r>
                </w:p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034" w:type="dxa"/>
                </w:tcPr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бинарная отметка «Да/Нет», по умолчанию – «Нет»,</w:t>
                  </w:r>
                </w:p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может заполняться при выборе режимов более 5 часов в день</w:t>
                  </w:r>
                </w:p>
              </w:tc>
            </w:tr>
            <w:tr w:rsidR="008B3B5C" w:rsidRPr="00012600" w:rsidTr="00314C9F">
              <w:trPr>
                <w:trHeight w:val="795"/>
              </w:trPr>
              <w:tc>
                <w:tcPr>
                  <w:tcW w:w="2955" w:type="dxa"/>
                </w:tcPr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Согласие на группу полного дня</w:t>
                  </w:r>
                </w:p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034" w:type="dxa"/>
                </w:tcPr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бинарная отметка «Да/Нет», по умолчанию – «Нет»,</w:t>
                  </w:r>
                </w:p>
                <w:p w:rsidR="008B3B5C" w:rsidRPr="00012600" w:rsidRDefault="008B3B5C" w:rsidP="00912DD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</w:pPr>
                  <w:r w:rsidRPr="00012600">
                    <w:rPr>
                      <w:rFonts w:eastAsiaTheme="minorHAnsi"/>
                      <w:iCs/>
                      <w:color w:val="333333"/>
                      <w:sz w:val="28"/>
                      <w:szCs w:val="28"/>
                      <w:lang w:eastAsia="en-US"/>
                    </w:rPr>
                    <w:t>заполняется при выборе группы по режиму, отличному от полного дня</w:t>
                  </w:r>
                </w:p>
              </w:tc>
            </w:tr>
          </w:tbl>
          <w:p w:rsidR="008B3B5C" w:rsidRPr="00012600" w:rsidRDefault="008B3B5C" w:rsidP="0046101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  <w:tr w:rsidR="008B3B5C" w:rsidRPr="00012600" w:rsidTr="00782E57">
        <w:trPr>
          <w:trHeight w:val="1692"/>
        </w:trPr>
        <w:tc>
          <w:tcPr>
            <w:tcW w:w="522" w:type="dxa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96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4620" w:type="dxa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Есть ли у Вас другие дети (брат(-ья) или сестра(-ы) ребенка, которому требуется место), которые уже обучаются в выбранных для приема образовательных организациях?</w:t>
            </w:r>
          </w:p>
        </w:tc>
        <w:tc>
          <w:tcPr>
            <w:tcW w:w="2655" w:type="dxa"/>
            <w:gridSpan w:val="2"/>
          </w:tcPr>
          <w:p w:rsidR="008B3B5C" w:rsidRPr="00012600" w:rsidRDefault="008B3B5C" w:rsidP="00782E57">
            <w:pPr>
              <w:spacing w:after="160" w:line="259" w:lineRule="auto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</w:t>
            </w:r>
            <w:r w:rsidR="00782E57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1979" w:type="dxa"/>
            <w:gridSpan w:val="2"/>
          </w:tcPr>
          <w:p w:rsidR="008B3B5C" w:rsidRPr="00012600" w:rsidRDefault="008B3B5C" w:rsidP="00912DDB">
            <w:pPr>
              <w:spacing w:after="160" w:line="259" w:lineRule="auto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Нет</w:t>
            </w: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  <w:tr w:rsidR="008B3B5C" w:rsidRPr="00012600" w:rsidTr="00782E57">
        <w:trPr>
          <w:trHeight w:val="1133"/>
        </w:trPr>
        <w:tc>
          <w:tcPr>
            <w:tcW w:w="9776" w:type="dxa"/>
            <w:gridSpan w:val="6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Если ДА, то укажите их ФИО и наименование организации, в которой он (она, они) обучаются.</w:t>
            </w: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Если НЕТ, переход к шагу № 5</w:t>
            </w:r>
          </w:p>
        </w:tc>
      </w:tr>
      <w:tr w:rsidR="008B3B5C" w:rsidRPr="00012600" w:rsidTr="00782E57">
        <w:trPr>
          <w:trHeight w:val="1391"/>
        </w:trPr>
        <w:tc>
          <w:tcPr>
            <w:tcW w:w="522" w:type="dxa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ind w:left="96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4635" w:type="dxa"/>
            <w:gridSpan w:val="2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Есть ли у Вас право на специальные меры поддержки (право на внеочередное или первоочередное зачисление)</w:t>
            </w:r>
          </w:p>
        </w:tc>
        <w:tc>
          <w:tcPr>
            <w:tcW w:w="2685" w:type="dxa"/>
            <w:gridSpan w:val="2"/>
          </w:tcPr>
          <w:p w:rsidR="008B3B5C" w:rsidRPr="00012600" w:rsidRDefault="008B3B5C" w:rsidP="00912DDB">
            <w:pPr>
              <w:spacing w:after="160" w:line="259" w:lineRule="auto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Да</w:t>
            </w: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934" w:type="dxa"/>
          </w:tcPr>
          <w:p w:rsidR="008B3B5C" w:rsidRPr="00012600" w:rsidRDefault="008B3B5C" w:rsidP="00912DDB">
            <w:pPr>
              <w:spacing w:after="160" w:line="259" w:lineRule="auto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Нет</w:t>
            </w: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  <w:tr w:rsidR="008B3B5C" w:rsidRPr="00012600" w:rsidTr="00900AAA">
        <w:trPr>
          <w:trHeight w:val="1579"/>
        </w:trPr>
        <w:tc>
          <w:tcPr>
            <w:tcW w:w="9776" w:type="dxa"/>
            <w:gridSpan w:val="6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выдавшей.</w:t>
            </w: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Уведомлен(а) о том, что документ, подтверждающий право на внеочередное или первоочередное зачисление ребенка в образовательную организацию, предоставляется в предполагаемый год зачисления ребенка в период с 1 марта по 30 мая</w:t>
            </w: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Уведомлен(а) о том, что необходимо не реже 1 раза в месяц отслеживать очередность ребенка после наступления желаемой даты зачисления ребенка в образовательную организацию</w:t>
            </w:r>
          </w:p>
        </w:tc>
      </w:tr>
    </w:tbl>
    <w:p w:rsidR="00314C9F" w:rsidRPr="00012600" w:rsidRDefault="00314C9F" w:rsidP="001F6A02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0C1422" w:rsidRPr="00012600" w:rsidRDefault="000C1422">
      <w:pPr>
        <w:spacing w:after="160" w:line="259" w:lineRule="auto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br w:type="page"/>
      </w:r>
    </w:p>
    <w:p w:rsidR="00F03F27" w:rsidRDefault="008B3B5C" w:rsidP="00725B74">
      <w:pPr>
        <w:autoSpaceDE w:val="0"/>
        <w:autoSpaceDN w:val="0"/>
        <w:adjustRightInd w:val="0"/>
        <w:ind w:left="3969"/>
        <w:jc w:val="right"/>
        <w:rPr>
          <w:rFonts w:eastAsiaTheme="minorHAnsi"/>
          <w:color w:val="000000"/>
          <w:lang w:eastAsia="en-US"/>
        </w:rPr>
      </w:pPr>
      <w:r w:rsidRPr="00B654B6">
        <w:rPr>
          <w:rFonts w:eastAsiaTheme="minorHAnsi"/>
          <w:color w:val="000000"/>
          <w:lang w:eastAsia="en-US"/>
        </w:rPr>
        <w:lastRenderedPageBreak/>
        <w:t>Приложение № 8</w:t>
      </w:r>
    </w:p>
    <w:p w:rsidR="00F03F27" w:rsidRDefault="008B3B5C" w:rsidP="00F03F27">
      <w:pPr>
        <w:autoSpaceDE w:val="0"/>
        <w:autoSpaceDN w:val="0"/>
        <w:adjustRightInd w:val="0"/>
        <w:ind w:left="3969"/>
        <w:jc w:val="right"/>
        <w:rPr>
          <w:rFonts w:eastAsiaTheme="minorHAnsi"/>
          <w:color w:val="000000"/>
          <w:lang w:eastAsia="en-US"/>
        </w:rPr>
      </w:pPr>
      <w:r w:rsidRPr="00B654B6">
        <w:rPr>
          <w:rFonts w:eastAsiaTheme="minorHAnsi"/>
          <w:color w:val="000000"/>
          <w:lang w:eastAsia="en-US"/>
        </w:rPr>
        <w:t xml:space="preserve">к </w:t>
      </w:r>
      <w:r w:rsidR="00514F82" w:rsidRPr="00F47682">
        <w:rPr>
          <w:rFonts w:eastAsiaTheme="minorHAnsi"/>
          <w:color w:val="000000"/>
          <w:lang w:eastAsia="en-US"/>
        </w:rPr>
        <w:t>А</w:t>
      </w:r>
      <w:r w:rsidRPr="00B654B6">
        <w:rPr>
          <w:rFonts w:eastAsiaTheme="minorHAnsi"/>
          <w:color w:val="000000"/>
          <w:lang w:eastAsia="en-US"/>
        </w:rPr>
        <w:t>дминистративному регламенту</w:t>
      </w:r>
    </w:p>
    <w:p w:rsidR="00725B74" w:rsidRDefault="008B3B5C" w:rsidP="00F03F27">
      <w:pPr>
        <w:autoSpaceDE w:val="0"/>
        <w:autoSpaceDN w:val="0"/>
        <w:adjustRightInd w:val="0"/>
        <w:ind w:left="3969"/>
        <w:jc w:val="right"/>
        <w:rPr>
          <w:rFonts w:eastAsiaTheme="minorHAnsi"/>
          <w:color w:val="000000"/>
          <w:lang w:eastAsia="en-US"/>
        </w:rPr>
      </w:pPr>
      <w:r w:rsidRPr="00B654B6">
        <w:rPr>
          <w:rFonts w:eastAsiaTheme="minorHAnsi"/>
          <w:color w:val="000000"/>
          <w:lang w:eastAsia="en-US"/>
        </w:rPr>
        <w:t>предоставления муниципальной</w:t>
      </w:r>
      <w:r w:rsidR="00F03F27">
        <w:rPr>
          <w:rFonts w:eastAsiaTheme="minorHAnsi"/>
          <w:color w:val="000000"/>
          <w:lang w:eastAsia="en-US"/>
        </w:rPr>
        <w:t xml:space="preserve"> </w:t>
      </w:r>
      <w:r w:rsidRPr="00B654B6">
        <w:rPr>
          <w:rFonts w:eastAsiaTheme="minorHAnsi"/>
          <w:color w:val="000000"/>
          <w:lang w:eastAsia="en-US"/>
        </w:rPr>
        <w:t>услуги «Постановка на учет и</w:t>
      </w:r>
      <w:r w:rsidR="00725B74">
        <w:rPr>
          <w:rFonts w:eastAsiaTheme="minorHAnsi"/>
          <w:color w:val="000000"/>
          <w:lang w:eastAsia="en-US"/>
        </w:rPr>
        <w:t xml:space="preserve"> </w:t>
      </w:r>
      <w:r w:rsidRPr="00B654B6">
        <w:rPr>
          <w:rFonts w:eastAsiaTheme="minorHAnsi"/>
          <w:color w:val="000000"/>
          <w:lang w:eastAsia="en-US"/>
        </w:rPr>
        <w:t>направление детей</w:t>
      </w:r>
    </w:p>
    <w:p w:rsidR="00F03F27" w:rsidRDefault="008B3B5C" w:rsidP="00725B74">
      <w:pPr>
        <w:autoSpaceDE w:val="0"/>
        <w:autoSpaceDN w:val="0"/>
        <w:adjustRightInd w:val="0"/>
        <w:ind w:left="3969"/>
        <w:jc w:val="right"/>
        <w:rPr>
          <w:rFonts w:eastAsiaTheme="minorHAnsi"/>
          <w:color w:val="000000"/>
          <w:lang w:eastAsia="en-US"/>
        </w:rPr>
      </w:pPr>
      <w:r w:rsidRPr="00B654B6">
        <w:rPr>
          <w:rFonts w:eastAsiaTheme="minorHAnsi"/>
          <w:color w:val="000000"/>
          <w:lang w:eastAsia="en-US"/>
        </w:rPr>
        <w:t>в</w:t>
      </w:r>
      <w:r w:rsidR="00725B74">
        <w:rPr>
          <w:rFonts w:eastAsiaTheme="minorHAnsi"/>
          <w:color w:val="000000"/>
          <w:lang w:eastAsia="en-US"/>
        </w:rPr>
        <w:t xml:space="preserve"> </w:t>
      </w:r>
      <w:r w:rsidRPr="00B654B6">
        <w:rPr>
          <w:rFonts w:eastAsiaTheme="minorHAnsi"/>
          <w:color w:val="000000"/>
          <w:lang w:eastAsia="en-US"/>
        </w:rPr>
        <w:t>муниципальные образовательные</w:t>
      </w:r>
    </w:p>
    <w:p w:rsidR="008B3B5C" w:rsidRPr="00B654B6" w:rsidRDefault="008B3B5C" w:rsidP="00725B74">
      <w:pPr>
        <w:autoSpaceDE w:val="0"/>
        <w:autoSpaceDN w:val="0"/>
        <w:adjustRightInd w:val="0"/>
        <w:ind w:left="3969"/>
        <w:jc w:val="right"/>
        <w:rPr>
          <w:rFonts w:eastAsiaTheme="minorHAnsi"/>
          <w:color w:val="000000"/>
          <w:lang w:eastAsia="en-US"/>
        </w:rPr>
      </w:pPr>
      <w:r w:rsidRPr="00B654B6">
        <w:rPr>
          <w:rFonts w:eastAsiaTheme="minorHAnsi"/>
          <w:color w:val="000000"/>
          <w:lang w:eastAsia="en-US"/>
        </w:rPr>
        <w:t>организации, реализующие</w:t>
      </w:r>
      <w:r w:rsidR="00725B74">
        <w:rPr>
          <w:rFonts w:eastAsiaTheme="minorHAnsi"/>
          <w:color w:val="000000"/>
          <w:lang w:eastAsia="en-US"/>
        </w:rPr>
        <w:t xml:space="preserve"> </w:t>
      </w:r>
      <w:r w:rsidRPr="00B654B6">
        <w:rPr>
          <w:rFonts w:eastAsiaTheme="minorHAnsi"/>
          <w:color w:val="000000"/>
          <w:lang w:eastAsia="en-US"/>
        </w:rPr>
        <w:t>образовательные программы</w:t>
      </w:r>
      <w:r w:rsidR="00725B74">
        <w:rPr>
          <w:rFonts w:eastAsiaTheme="minorHAnsi"/>
          <w:color w:val="000000"/>
          <w:lang w:eastAsia="en-US"/>
        </w:rPr>
        <w:t xml:space="preserve"> </w:t>
      </w:r>
      <w:r w:rsidRPr="00B654B6">
        <w:rPr>
          <w:rFonts w:eastAsiaTheme="minorHAnsi"/>
          <w:color w:val="000000"/>
          <w:lang w:eastAsia="en-US"/>
        </w:rPr>
        <w:t>дошкольного образования»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left="2836"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ЗАЯВЛЕНИЕ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        о предоставлении муниципальной услуги на бумажном носителе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EB4F83">
      <w:pPr>
        <w:autoSpaceDE w:val="0"/>
        <w:autoSpaceDN w:val="0"/>
        <w:adjustRightInd w:val="0"/>
        <w:ind w:firstLine="567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Я,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(ФИО родителя (законного представителя), паспортные данные (реквизиты документа, подтверждающего представительство)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, как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родитель (законный представитель),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прошу поставить на учет в качестве нуждающегося в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предоставлении места в образовательной организации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в муниципальной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образовательной организации, а также направить на обучение с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(желаемая дата обучения) в муниципальную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образовательную организацию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(наименование образовательной организации)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с предоставлением возможности обучения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(указать язык образования, режим пребывания ребенка в группе, направленность группы, реквизиты заключения психолого-медико- педагогической комиссии (при наличии)) (ФИО ребенка, дата рождения, реквизиты свидетельства о рождении (документа, удостоверяющего личность),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проживающего по адресу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(адрес места жительства).</w:t>
      </w:r>
    </w:p>
    <w:p w:rsidR="008B3B5C" w:rsidRPr="00012600" w:rsidRDefault="008B3B5C" w:rsidP="00894586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A7E5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При отсутствии мест для приема в указанной образовательной организации</w:t>
      </w:r>
      <w:r w:rsidR="009A7E55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прошу направить на обучение в следующие по списку образовательные организации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(указываются в порядке приоритета).</w:t>
      </w:r>
    </w:p>
    <w:p w:rsidR="008B3B5C" w:rsidRPr="00012600" w:rsidRDefault="008B3B5C" w:rsidP="009A7E5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A7E5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В связи с положенными мне специальными мерами поддержки (право на</w:t>
      </w:r>
      <w:r w:rsidR="009A7E55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внеочередное или первоочередное зачисление) прошу оказать данную услугу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во внеочередном (первоочередном)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порядке. Соответствующие документы,</w:t>
      </w:r>
      <w:r w:rsidR="009A7E55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подтверждающие право, прилагаются.</w:t>
      </w:r>
    </w:p>
    <w:p w:rsidR="008B3B5C" w:rsidRPr="00012600" w:rsidRDefault="008B3B5C" w:rsidP="009A7E5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A7E55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В образовательной организации (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наименование образовательной организации</w:t>
      </w:r>
    </w:p>
    <w:p w:rsidR="008B3B5C" w:rsidRPr="00012600" w:rsidRDefault="008B3B5C" w:rsidP="009A7E5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из указанной в приоритете)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обучается брат (сестра)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(ФИО ребенка, в отношении которого подается заявление)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–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ФИО (брата (сестры)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8B3B5C" w:rsidRPr="00012600" w:rsidRDefault="008B3B5C" w:rsidP="009A7E55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A7E55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Контактные данные: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номер телефона, адрес электронной почты (при</w:t>
      </w:r>
      <w:r w:rsidR="009A7E55" w:rsidRPr="00012600">
        <w:rPr>
          <w:rFonts w:eastAsiaTheme="minorHAnsi"/>
          <w:iCs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наличии) родителей (законных представителей).</w:t>
      </w:r>
    </w:p>
    <w:p w:rsidR="008B3B5C" w:rsidRPr="00012600" w:rsidRDefault="008B3B5C" w:rsidP="0089458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89458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Приложение: _________________________________________________________________.</w:t>
      </w:r>
    </w:p>
    <w:p w:rsidR="008B3B5C" w:rsidRPr="00012600" w:rsidRDefault="008B3B5C" w:rsidP="00894586">
      <w:pPr>
        <w:autoSpaceDE w:val="0"/>
        <w:autoSpaceDN w:val="0"/>
        <w:adjustRightInd w:val="0"/>
        <w:jc w:val="center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(документы, которые представил заявитель)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color w:val="000000"/>
          <w:sz w:val="28"/>
          <w:szCs w:val="28"/>
          <w:lang w:eastAsia="en-US"/>
        </w:rPr>
        <w:t>О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результате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предоставления муниципальной услуги прошу сообщить мне: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по телефону:</w:t>
      </w:r>
      <w:r w:rsidR="00D3497C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______________________________________________________ ;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по почтовому адресу:</w:t>
      </w:r>
      <w:r w:rsidR="00D3497C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______________________________________________ ;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lastRenderedPageBreak/>
        <w:t>по адресу электронной почты:</w:t>
      </w:r>
      <w:r w:rsidR="00D3497C" w:rsidRPr="00012600">
        <w:rPr>
          <w:rFonts w:eastAsiaTheme="minorHAnsi"/>
          <w:color w:val="000000"/>
          <w:sz w:val="28"/>
          <w:szCs w:val="28"/>
          <w:lang w:eastAsia="en-US"/>
        </w:rPr>
        <w:t xml:space="preserve"> _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______________________________________ ;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через МФЦ</w:t>
      </w:r>
      <w:r w:rsidR="00F62A55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______________________________________________________: .</w:t>
      </w:r>
    </w:p>
    <w:p w:rsidR="008B3B5C" w:rsidRPr="00012600" w:rsidRDefault="008B3B5C" w:rsidP="00D3497C">
      <w:pPr>
        <w:autoSpaceDE w:val="0"/>
        <w:autoSpaceDN w:val="0"/>
        <w:adjustRightInd w:val="0"/>
        <w:jc w:val="center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(нужное вписать)</w:t>
      </w:r>
    </w:p>
    <w:p w:rsidR="00B80E38" w:rsidRPr="00012600" w:rsidRDefault="00B80E38" w:rsidP="00D3497C">
      <w:pPr>
        <w:autoSpaceDE w:val="0"/>
        <w:autoSpaceDN w:val="0"/>
        <w:adjustRightInd w:val="0"/>
        <w:jc w:val="center"/>
        <w:rPr>
          <w:rFonts w:eastAsiaTheme="minorHAnsi"/>
          <w:i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Уведомлен(а) о том, что документ, подтверждающий право на внеочередное или первоочередное зачисление ребенка в образовательную организацию, предоставляется в предполагаемый год зачисления ребенка в период с 1 марта по 30 мая.</w:t>
      </w:r>
    </w:p>
    <w:p w:rsidR="00894586" w:rsidRPr="00012600" w:rsidRDefault="00894586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Уведомлен(а) о том, что необходимо не реже 1 раза в месяц отслеживать очередность ребенка после наступления желаемой даты зачисления ребенка в образовательную организацию.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384703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384703">
        <w:rPr>
          <w:rFonts w:eastAsiaTheme="minorHAnsi"/>
          <w:color w:val="000000"/>
          <w:lang w:eastAsia="en-US"/>
        </w:rPr>
        <w:t>___________________________</w:t>
      </w:r>
      <w:r w:rsidRPr="00384703">
        <w:rPr>
          <w:rFonts w:eastAsiaTheme="minorHAnsi"/>
          <w:color w:val="000000"/>
          <w:lang w:eastAsia="en-US"/>
        </w:rPr>
        <w:tab/>
      </w:r>
      <w:r w:rsidRPr="00384703">
        <w:rPr>
          <w:rFonts w:eastAsiaTheme="minorHAnsi"/>
          <w:color w:val="000000"/>
          <w:lang w:eastAsia="en-US"/>
        </w:rPr>
        <w:tab/>
      </w:r>
      <w:r w:rsidRPr="00384703">
        <w:rPr>
          <w:rFonts w:eastAsiaTheme="minorHAnsi"/>
          <w:color w:val="000000"/>
          <w:lang w:eastAsia="en-US"/>
        </w:rPr>
        <w:tab/>
      </w:r>
      <w:r w:rsidRPr="00384703">
        <w:rPr>
          <w:rFonts w:eastAsiaTheme="minorHAnsi"/>
          <w:color w:val="000000"/>
          <w:lang w:eastAsia="en-US"/>
        </w:rPr>
        <w:tab/>
      </w:r>
      <w:r w:rsidR="00384703">
        <w:rPr>
          <w:rFonts w:eastAsiaTheme="minorHAnsi"/>
          <w:color w:val="000000"/>
          <w:lang w:eastAsia="en-US"/>
        </w:rPr>
        <w:t xml:space="preserve">                 </w:t>
      </w:r>
      <w:r w:rsidRPr="00384703">
        <w:rPr>
          <w:rFonts w:eastAsiaTheme="minorHAnsi"/>
          <w:color w:val="000000"/>
          <w:lang w:eastAsia="en-US"/>
        </w:rPr>
        <w:t>________________</w:t>
      </w:r>
    </w:p>
    <w:p w:rsidR="00D3497C" w:rsidRPr="00384703" w:rsidRDefault="008B3B5C" w:rsidP="00384703">
      <w:pPr>
        <w:autoSpaceDE w:val="0"/>
        <w:autoSpaceDN w:val="0"/>
        <w:adjustRightInd w:val="0"/>
        <w:jc w:val="center"/>
        <w:rPr>
          <w:rFonts w:eastAsiaTheme="minorHAnsi"/>
          <w:iCs/>
          <w:color w:val="000000"/>
          <w:lang w:eastAsia="en-US"/>
        </w:rPr>
      </w:pPr>
      <w:r w:rsidRPr="00384703">
        <w:rPr>
          <w:rFonts w:eastAsiaTheme="minorHAnsi"/>
          <w:iCs/>
          <w:color w:val="000000"/>
          <w:lang w:eastAsia="en-US"/>
        </w:rPr>
        <w:t>(заявитель</w:t>
      </w:r>
      <w:r w:rsidR="00B1499D" w:rsidRPr="00384703">
        <w:rPr>
          <w:rFonts w:eastAsiaTheme="minorHAnsi"/>
          <w:iCs/>
          <w:color w:val="000000"/>
          <w:lang w:eastAsia="en-US"/>
        </w:rPr>
        <w:t>)</w:t>
      </w:r>
      <w:r w:rsidRPr="00384703">
        <w:rPr>
          <w:rFonts w:eastAsiaTheme="minorHAnsi"/>
          <w:iCs/>
          <w:color w:val="000000"/>
          <w:lang w:eastAsia="en-US"/>
        </w:rPr>
        <w:t xml:space="preserve">       </w:t>
      </w:r>
      <w:r w:rsidR="00384703">
        <w:rPr>
          <w:rFonts w:eastAsiaTheme="minorHAnsi"/>
          <w:iCs/>
          <w:color w:val="000000"/>
          <w:lang w:eastAsia="en-US"/>
        </w:rPr>
        <w:t xml:space="preserve">                       </w:t>
      </w:r>
      <w:r w:rsidRPr="00384703">
        <w:rPr>
          <w:rFonts w:eastAsiaTheme="minorHAnsi"/>
          <w:iCs/>
          <w:color w:val="000000"/>
          <w:lang w:eastAsia="en-US"/>
        </w:rPr>
        <w:t xml:space="preserve">                                                    </w:t>
      </w:r>
      <w:r w:rsidR="00D3497C" w:rsidRPr="00384703">
        <w:rPr>
          <w:rFonts w:eastAsiaTheme="minorHAnsi"/>
          <w:iCs/>
          <w:color w:val="000000"/>
          <w:lang w:eastAsia="en-US"/>
        </w:rPr>
        <w:t>(подпись)</w:t>
      </w:r>
    </w:p>
    <w:p w:rsidR="008B3B5C" w:rsidRPr="00384703" w:rsidRDefault="008B3B5C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lang w:eastAsia="en-US"/>
        </w:rPr>
      </w:pPr>
      <w:r w:rsidRPr="00384703">
        <w:rPr>
          <w:rFonts w:eastAsiaTheme="minorHAnsi"/>
          <w:iCs/>
          <w:color w:val="000000"/>
          <w:lang w:eastAsia="en-US"/>
        </w:rPr>
        <w:t xml:space="preserve">                                                                                            </w:t>
      </w:r>
    </w:p>
    <w:p w:rsidR="008B3B5C" w:rsidRPr="00384703" w:rsidRDefault="008B3B5C" w:rsidP="00912DDB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lang w:eastAsia="en-US"/>
        </w:rPr>
      </w:pPr>
    </w:p>
    <w:p w:rsidR="008B3B5C" w:rsidRPr="00384703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384703">
        <w:rPr>
          <w:rFonts w:eastAsiaTheme="minorHAnsi"/>
          <w:color w:val="000000"/>
          <w:lang w:eastAsia="en-US"/>
        </w:rPr>
        <w:t>Дата: «______ »</w:t>
      </w:r>
      <w:r w:rsidR="00D3497C" w:rsidRPr="00384703">
        <w:rPr>
          <w:rFonts w:eastAsiaTheme="minorHAnsi"/>
          <w:color w:val="000000"/>
          <w:lang w:eastAsia="en-US"/>
        </w:rPr>
        <w:t xml:space="preserve"> </w:t>
      </w:r>
      <w:r w:rsidRPr="00384703">
        <w:rPr>
          <w:rFonts w:eastAsiaTheme="minorHAnsi"/>
          <w:color w:val="000000"/>
          <w:lang w:eastAsia="en-US"/>
        </w:rPr>
        <w:t>_____________ 20_ г.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B41B58" w:rsidRPr="00012600" w:rsidRDefault="00B41B58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BC41DB" w:rsidRPr="00012600" w:rsidRDefault="00BC41DB" w:rsidP="00912DDB">
      <w:pPr>
        <w:spacing w:after="160" w:line="259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br w:type="page"/>
      </w:r>
    </w:p>
    <w:p w:rsidR="00F03F27" w:rsidRDefault="008B3B5C" w:rsidP="00B654B6">
      <w:pPr>
        <w:autoSpaceDE w:val="0"/>
        <w:autoSpaceDN w:val="0"/>
        <w:adjustRightInd w:val="0"/>
        <w:ind w:left="3969"/>
        <w:jc w:val="right"/>
        <w:rPr>
          <w:rFonts w:eastAsiaTheme="minorHAnsi"/>
          <w:color w:val="000000"/>
          <w:lang w:eastAsia="en-US"/>
        </w:rPr>
      </w:pPr>
      <w:r w:rsidRPr="00B654B6">
        <w:rPr>
          <w:rFonts w:eastAsiaTheme="minorHAnsi"/>
          <w:color w:val="000000"/>
          <w:lang w:eastAsia="en-US"/>
        </w:rPr>
        <w:lastRenderedPageBreak/>
        <w:t>Приложение № 9</w:t>
      </w:r>
    </w:p>
    <w:p w:rsidR="00F03F27" w:rsidRDefault="00BD58C9" w:rsidP="00B654B6">
      <w:pPr>
        <w:autoSpaceDE w:val="0"/>
        <w:autoSpaceDN w:val="0"/>
        <w:adjustRightInd w:val="0"/>
        <w:ind w:left="3969"/>
        <w:jc w:val="right"/>
        <w:rPr>
          <w:rFonts w:eastAsiaTheme="minorHAnsi"/>
          <w:color w:val="000000"/>
          <w:lang w:eastAsia="en-US"/>
        </w:rPr>
      </w:pPr>
      <w:r w:rsidRPr="00B654B6">
        <w:rPr>
          <w:rFonts w:eastAsiaTheme="minorHAnsi"/>
          <w:color w:val="000000"/>
          <w:lang w:eastAsia="en-US"/>
        </w:rPr>
        <w:t xml:space="preserve">к </w:t>
      </w:r>
      <w:r w:rsidR="008D71C0" w:rsidRPr="00F47682">
        <w:rPr>
          <w:rFonts w:eastAsiaTheme="minorHAnsi"/>
          <w:color w:val="000000"/>
          <w:lang w:eastAsia="en-US"/>
        </w:rPr>
        <w:t>А</w:t>
      </w:r>
      <w:r w:rsidR="008B3B5C" w:rsidRPr="00B654B6">
        <w:rPr>
          <w:rFonts w:eastAsiaTheme="minorHAnsi"/>
          <w:color w:val="000000"/>
          <w:lang w:eastAsia="en-US"/>
        </w:rPr>
        <w:t>дминистративному регламенту</w:t>
      </w:r>
    </w:p>
    <w:p w:rsidR="008B3B5C" w:rsidRPr="00B654B6" w:rsidRDefault="008B3B5C" w:rsidP="00B654B6">
      <w:pPr>
        <w:autoSpaceDE w:val="0"/>
        <w:autoSpaceDN w:val="0"/>
        <w:adjustRightInd w:val="0"/>
        <w:ind w:left="3969"/>
        <w:jc w:val="right"/>
        <w:rPr>
          <w:rFonts w:eastAsiaTheme="minorHAnsi"/>
          <w:color w:val="000000"/>
          <w:lang w:eastAsia="en-US"/>
        </w:rPr>
      </w:pPr>
      <w:r w:rsidRPr="00B654B6">
        <w:rPr>
          <w:rFonts w:eastAsiaTheme="minorHAnsi"/>
          <w:color w:val="000000"/>
          <w:lang w:eastAsia="en-US"/>
        </w:rPr>
        <w:t>предоставления муниципальной</w:t>
      </w:r>
    </w:p>
    <w:p w:rsidR="008B3B5C" w:rsidRPr="00B654B6" w:rsidRDefault="008B3B5C" w:rsidP="00B654B6">
      <w:pPr>
        <w:autoSpaceDE w:val="0"/>
        <w:autoSpaceDN w:val="0"/>
        <w:adjustRightInd w:val="0"/>
        <w:ind w:left="3969"/>
        <w:jc w:val="right"/>
        <w:rPr>
          <w:rFonts w:eastAsiaTheme="minorHAnsi"/>
          <w:color w:val="000000"/>
          <w:lang w:eastAsia="en-US"/>
        </w:rPr>
      </w:pPr>
      <w:r w:rsidRPr="00B654B6">
        <w:rPr>
          <w:rFonts w:eastAsiaTheme="minorHAnsi"/>
          <w:color w:val="000000"/>
          <w:lang w:eastAsia="en-US"/>
        </w:rPr>
        <w:t>услуги «Постановка на учет и</w:t>
      </w:r>
      <w:r w:rsidR="00BD58C9" w:rsidRPr="00B654B6">
        <w:rPr>
          <w:rFonts w:eastAsiaTheme="minorHAnsi"/>
          <w:color w:val="000000"/>
          <w:lang w:eastAsia="en-US"/>
        </w:rPr>
        <w:t xml:space="preserve"> </w:t>
      </w:r>
      <w:r w:rsidRPr="00B654B6">
        <w:rPr>
          <w:rFonts w:eastAsiaTheme="minorHAnsi"/>
          <w:color w:val="000000"/>
          <w:lang w:eastAsia="en-US"/>
        </w:rPr>
        <w:t>направление детей в</w:t>
      </w:r>
      <w:r w:rsidR="00BD58C9" w:rsidRPr="00B654B6">
        <w:rPr>
          <w:rFonts w:eastAsiaTheme="minorHAnsi"/>
          <w:color w:val="000000"/>
          <w:lang w:eastAsia="en-US"/>
        </w:rPr>
        <w:t xml:space="preserve"> </w:t>
      </w:r>
      <w:r w:rsidRPr="00B654B6">
        <w:rPr>
          <w:rFonts w:eastAsiaTheme="minorHAnsi"/>
          <w:color w:val="000000"/>
          <w:lang w:eastAsia="en-US"/>
        </w:rPr>
        <w:t>муниципальные образовательные</w:t>
      </w:r>
      <w:r w:rsidR="00BD58C9" w:rsidRPr="00B654B6">
        <w:rPr>
          <w:rFonts w:eastAsiaTheme="minorHAnsi"/>
          <w:color w:val="000000"/>
          <w:lang w:eastAsia="en-US"/>
        </w:rPr>
        <w:t xml:space="preserve"> </w:t>
      </w:r>
      <w:r w:rsidRPr="00B654B6">
        <w:rPr>
          <w:rFonts w:eastAsiaTheme="minorHAnsi"/>
          <w:color w:val="000000"/>
          <w:lang w:eastAsia="en-US"/>
        </w:rPr>
        <w:t>организации, реализующи</w:t>
      </w:r>
      <w:r w:rsidR="00BD58C9" w:rsidRPr="00B654B6">
        <w:rPr>
          <w:rFonts w:eastAsiaTheme="minorHAnsi"/>
          <w:color w:val="000000"/>
          <w:lang w:eastAsia="en-US"/>
        </w:rPr>
        <w:t xml:space="preserve">е </w:t>
      </w:r>
      <w:r w:rsidRPr="00B654B6">
        <w:rPr>
          <w:rFonts w:eastAsiaTheme="minorHAnsi"/>
          <w:color w:val="000000"/>
          <w:lang w:eastAsia="en-US"/>
        </w:rPr>
        <w:t>образовательные программы</w:t>
      </w:r>
      <w:r w:rsidR="00BD58C9" w:rsidRPr="00B654B6">
        <w:rPr>
          <w:rFonts w:eastAsiaTheme="minorHAnsi"/>
          <w:color w:val="000000"/>
          <w:lang w:eastAsia="en-US"/>
        </w:rPr>
        <w:t xml:space="preserve"> </w:t>
      </w:r>
      <w:r w:rsidRPr="00B654B6">
        <w:rPr>
          <w:rFonts w:eastAsiaTheme="minorHAnsi"/>
          <w:color w:val="000000"/>
          <w:lang w:eastAsia="en-US"/>
        </w:rPr>
        <w:t>дошкольного образования»</w:t>
      </w:r>
    </w:p>
    <w:p w:rsidR="008B3B5C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B654B6" w:rsidRPr="00012600" w:rsidRDefault="00B654B6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    Форма решения об отказе в приеме документов, необходимых для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                                                предоставления услуги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46101F">
      <w:pPr>
        <w:autoSpaceDE w:val="0"/>
        <w:autoSpaceDN w:val="0"/>
        <w:adjustRightInd w:val="0"/>
        <w:jc w:val="right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</w: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ab/>
        <w:t>____________________________________________</w:t>
      </w:r>
    </w:p>
    <w:p w:rsidR="008B3B5C" w:rsidRPr="00012600" w:rsidRDefault="008B3B5C" w:rsidP="0046101F">
      <w:pPr>
        <w:autoSpaceDE w:val="0"/>
        <w:autoSpaceDN w:val="0"/>
        <w:adjustRightInd w:val="0"/>
        <w:ind w:left="3119"/>
        <w:jc w:val="center"/>
        <w:rPr>
          <w:rFonts w:eastAsiaTheme="minorHAnsi"/>
          <w:i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iCs/>
          <w:color w:val="000000"/>
          <w:sz w:val="28"/>
          <w:szCs w:val="28"/>
          <w:lang w:eastAsia="en-US"/>
        </w:rPr>
        <w:t>(Наименование органа местного самоуправления)</w:t>
      </w:r>
    </w:p>
    <w:p w:rsidR="008B3B5C" w:rsidRPr="00012600" w:rsidRDefault="008B3B5C" w:rsidP="0046101F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46101F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Кому:</w:t>
      </w:r>
      <w:r w:rsidR="0046101F" w:rsidRPr="00012600">
        <w:rPr>
          <w:rFonts w:eastAsiaTheme="minorHAnsi"/>
          <w:color w:val="000000"/>
          <w:sz w:val="28"/>
          <w:szCs w:val="28"/>
          <w:lang w:eastAsia="en-US"/>
        </w:rPr>
        <w:t xml:space="preserve"> _________________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_____________________</w:t>
      </w:r>
    </w:p>
    <w:p w:rsidR="008B3B5C" w:rsidRPr="00012600" w:rsidRDefault="008B3B5C" w:rsidP="0046101F">
      <w:pPr>
        <w:autoSpaceDE w:val="0"/>
        <w:autoSpaceDN w:val="0"/>
        <w:adjustRightInd w:val="0"/>
        <w:jc w:val="right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ind w:left="2836"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РЕШЕНИЕ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об отказе в приёме документов, необходимых для предоставления услуги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b/>
          <w:bCs/>
          <w:color w:val="000000"/>
          <w:sz w:val="28"/>
          <w:szCs w:val="28"/>
          <w:lang w:eastAsia="en-US"/>
        </w:rPr>
        <w:t>«Постановка на учет и направление детей в муниципальные образовательные организации, реализующие образовательные программы дошкольного образования»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B3B5C" w:rsidRPr="00550628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550628">
        <w:rPr>
          <w:rFonts w:eastAsiaTheme="minorHAnsi"/>
          <w:color w:val="000000"/>
          <w:lang w:eastAsia="en-US"/>
        </w:rPr>
        <w:t>От</w:t>
      </w:r>
      <w:r w:rsidR="0043401A" w:rsidRPr="00550628">
        <w:rPr>
          <w:rFonts w:eastAsiaTheme="minorHAnsi"/>
          <w:color w:val="000000"/>
          <w:lang w:eastAsia="en-US"/>
        </w:rPr>
        <w:t xml:space="preserve"> </w:t>
      </w:r>
      <w:r w:rsidRPr="00550628">
        <w:rPr>
          <w:rFonts w:eastAsiaTheme="minorHAnsi"/>
          <w:color w:val="000000"/>
          <w:lang w:eastAsia="en-US"/>
        </w:rPr>
        <w:t>_________________</w:t>
      </w:r>
      <w:r w:rsidRPr="00550628">
        <w:rPr>
          <w:rFonts w:eastAsiaTheme="minorHAnsi"/>
          <w:color w:val="000000"/>
          <w:lang w:eastAsia="en-US"/>
        </w:rPr>
        <w:tab/>
      </w:r>
      <w:r w:rsidRPr="00550628">
        <w:rPr>
          <w:rFonts w:eastAsiaTheme="minorHAnsi"/>
          <w:color w:val="000000"/>
          <w:lang w:eastAsia="en-US"/>
        </w:rPr>
        <w:tab/>
      </w:r>
      <w:r w:rsidRPr="00550628">
        <w:rPr>
          <w:rFonts w:eastAsiaTheme="minorHAnsi"/>
          <w:color w:val="000000"/>
          <w:lang w:eastAsia="en-US"/>
        </w:rPr>
        <w:tab/>
      </w:r>
      <w:r w:rsidRPr="00550628">
        <w:rPr>
          <w:rFonts w:eastAsiaTheme="minorHAnsi"/>
          <w:color w:val="000000"/>
          <w:lang w:eastAsia="en-US"/>
        </w:rPr>
        <w:tab/>
      </w:r>
      <w:r w:rsidRPr="00550628">
        <w:rPr>
          <w:rFonts w:eastAsiaTheme="minorHAnsi"/>
          <w:color w:val="000000"/>
          <w:lang w:eastAsia="en-US"/>
        </w:rPr>
        <w:tab/>
      </w:r>
      <w:r w:rsidRPr="00550628">
        <w:rPr>
          <w:rFonts w:eastAsiaTheme="minorHAnsi"/>
          <w:color w:val="000000"/>
          <w:lang w:eastAsia="en-US"/>
        </w:rPr>
        <w:tab/>
        <w:t xml:space="preserve"> №</w:t>
      </w:r>
      <w:r w:rsidR="0043401A" w:rsidRPr="00550628">
        <w:rPr>
          <w:rFonts w:eastAsiaTheme="minorHAnsi"/>
          <w:color w:val="000000"/>
          <w:lang w:eastAsia="en-US"/>
        </w:rPr>
        <w:t xml:space="preserve"> </w:t>
      </w:r>
      <w:r w:rsidRPr="00550628">
        <w:rPr>
          <w:rFonts w:eastAsiaTheme="minorHAnsi"/>
          <w:color w:val="000000"/>
          <w:lang w:eastAsia="en-US"/>
        </w:rPr>
        <w:t>_____________</w:t>
      </w:r>
      <w:r w:rsidR="0043401A" w:rsidRPr="00550628">
        <w:rPr>
          <w:rFonts w:eastAsiaTheme="minorHAnsi"/>
          <w:color w:val="000000"/>
          <w:lang w:eastAsia="en-US"/>
        </w:rPr>
        <w:t>_____</w:t>
      </w:r>
    </w:p>
    <w:p w:rsidR="008B3B5C" w:rsidRPr="00550628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Рассмотрев Ваше заявление от________________ №_________________ и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прилагаемые к нему документы, __________________________________________________________________</w:t>
      </w:r>
    </w:p>
    <w:p w:rsidR="008B3B5C" w:rsidRPr="00EC464B" w:rsidRDefault="00732B25" w:rsidP="00732B25">
      <w:pPr>
        <w:autoSpaceDE w:val="0"/>
        <w:autoSpaceDN w:val="0"/>
        <w:adjustRightInd w:val="0"/>
        <w:jc w:val="center"/>
        <w:rPr>
          <w:rFonts w:eastAsiaTheme="minorHAnsi"/>
          <w:i/>
          <w:iCs/>
          <w:color w:val="000000"/>
          <w:lang w:eastAsia="en-US"/>
        </w:rPr>
      </w:pPr>
      <w:r w:rsidRPr="00EC464B">
        <w:rPr>
          <w:rFonts w:eastAsiaTheme="minorHAnsi"/>
          <w:i/>
          <w:iCs/>
          <w:color w:val="000000"/>
          <w:lang w:eastAsia="en-US"/>
        </w:rPr>
        <w:t>(</w:t>
      </w:r>
      <w:r w:rsidR="008B3B5C" w:rsidRPr="00EC464B">
        <w:rPr>
          <w:rFonts w:eastAsiaTheme="minorHAnsi"/>
          <w:i/>
          <w:iCs/>
          <w:color w:val="000000"/>
          <w:lang w:eastAsia="en-US"/>
        </w:rPr>
        <w:t>наименование органа местного самоуправления</w:t>
      </w:r>
      <w:r w:rsidRPr="00EC464B">
        <w:rPr>
          <w:rFonts w:eastAsiaTheme="minorHAnsi"/>
          <w:i/>
          <w:iCs/>
          <w:color w:val="000000"/>
          <w:lang w:eastAsia="en-US"/>
        </w:rPr>
        <w:t>)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принято решение об отказе в приеме и регистрации документов, необходимых для предоставления муниципальной услуги, по следующим основаниям: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W w:w="9495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8"/>
        <w:gridCol w:w="3189"/>
        <w:gridCol w:w="3658"/>
      </w:tblGrid>
      <w:tr w:rsidR="008B3B5C" w:rsidRPr="00012600" w:rsidTr="00732B25">
        <w:trPr>
          <w:trHeight w:val="1265"/>
        </w:trPr>
        <w:tc>
          <w:tcPr>
            <w:tcW w:w="2558" w:type="dxa"/>
          </w:tcPr>
          <w:p w:rsidR="008B3B5C" w:rsidRPr="00012600" w:rsidRDefault="008B3B5C" w:rsidP="00732B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№ пункта </w:t>
            </w:r>
            <w:r w:rsidR="00732B2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А</w:t>
            </w: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дминистративного регламента</w:t>
            </w:r>
          </w:p>
          <w:p w:rsidR="008B3B5C" w:rsidRPr="00012600" w:rsidRDefault="008B3B5C" w:rsidP="00732B25">
            <w:pPr>
              <w:autoSpaceDE w:val="0"/>
              <w:autoSpaceDN w:val="0"/>
              <w:adjustRightInd w:val="0"/>
              <w:ind w:left="6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24" w:type="dxa"/>
          </w:tcPr>
          <w:p w:rsidR="008B3B5C" w:rsidRPr="00012600" w:rsidRDefault="008B3B5C" w:rsidP="00732B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Наименование основания для отказа в</w:t>
            </w:r>
          </w:p>
          <w:p w:rsidR="008B3B5C" w:rsidRPr="00012600" w:rsidRDefault="008B3B5C" w:rsidP="00732B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соответствии со стандартом</w:t>
            </w:r>
          </w:p>
        </w:tc>
        <w:tc>
          <w:tcPr>
            <w:tcW w:w="3713" w:type="dxa"/>
          </w:tcPr>
          <w:p w:rsidR="008B3B5C" w:rsidRPr="00012600" w:rsidRDefault="008B3B5C" w:rsidP="00732B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Разъяснение причин отказа в приеме и</w:t>
            </w:r>
            <w:r w:rsidR="00732B2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регистрации документов</w:t>
            </w:r>
            <w:r w:rsidR="00732B2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*</w:t>
            </w:r>
          </w:p>
          <w:p w:rsidR="008B3B5C" w:rsidRPr="00012600" w:rsidRDefault="008B3B5C" w:rsidP="00732B25">
            <w:pPr>
              <w:autoSpaceDE w:val="0"/>
              <w:autoSpaceDN w:val="0"/>
              <w:adjustRightInd w:val="0"/>
              <w:ind w:left="6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Дополнительная</w:t>
      </w:r>
      <w:r w:rsidR="0043401A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>информация:</w:t>
      </w:r>
      <w:r w:rsidR="0069712D" w:rsidRPr="0001260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_______________________________________. </w:t>
      </w:r>
    </w:p>
    <w:p w:rsidR="008B3B5C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8B3B5C" w:rsidRPr="00025EAE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25EAE">
        <w:rPr>
          <w:rFonts w:eastAsiaTheme="minorHAnsi"/>
          <w:color w:val="000000"/>
          <w:lang w:eastAsia="en-US"/>
        </w:rPr>
        <w:t>_____________________</w:t>
      </w:r>
    </w:p>
    <w:p w:rsidR="008B3B5C" w:rsidRPr="00025EAE" w:rsidRDefault="00732B25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25EAE">
        <w:rPr>
          <w:rFonts w:eastAsiaTheme="minorHAnsi"/>
          <w:color w:val="000000"/>
          <w:lang w:eastAsia="en-US"/>
        </w:rPr>
        <w:t>*</w:t>
      </w:r>
      <w:r w:rsidR="008B3B5C" w:rsidRPr="00025EAE">
        <w:rPr>
          <w:rFonts w:eastAsiaTheme="minorHAnsi"/>
          <w:color w:val="000000"/>
          <w:lang w:eastAsia="en-US"/>
        </w:rPr>
        <w:t>Заполняется в соответствии с действующим Административным регламентом.</w:t>
      </w: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Данный отказ может быть обжалован в досудебном порядке путем направления жалобы</w:t>
      </w:r>
      <w:r w:rsidR="00BC14A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BC14A1" w:rsidRPr="00F47682">
        <w:rPr>
          <w:rFonts w:eastAsiaTheme="minorHAnsi"/>
          <w:color w:val="000000"/>
          <w:sz w:val="28"/>
          <w:szCs w:val="28"/>
          <w:lang w:eastAsia="en-US"/>
        </w:rPr>
        <w:t xml:space="preserve">в </w:t>
      </w:r>
      <w:r w:rsidR="00732B25" w:rsidRPr="00F47682">
        <w:rPr>
          <w:rFonts w:eastAsiaTheme="minorHAnsi"/>
          <w:color w:val="000000"/>
          <w:sz w:val="28"/>
          <w:szCs w:val="28"/>
          <w:lang w:eastAsia="en-US"/>
        </w:rPr>
        <w:t>(наименование органа местного самоуправления)</w:t>
      </w:r>
      <w:r w:rsidRPr="00F47682">
        <w:rPr>
          <w:rFonts w:eastAsiaTheme="minorHAnsi"/>
          <w:color w:val="000000"/>
          <w:sz w:val="28"/>
          <w:szCs w:val="28"/>
          <w:lang w:eastAsia="en-US"/>
        </w:rPr>
        <w:t>,</w:t>
      </w:r>
      <w:r w:rsidRPr="00012600">
        <w:rPr>
          <w:rFonts w:eastAsiaTheme="minorHAnsi"/>
          <w:color w:val="000000"/>
          <w:sz w:val="28"/>
          <w:szCs w:val="28"/>
          <w:lang w:eastAsia="en-US"/>
        </w:rPr>
        <w:t xml:space="preserve"> а также в судебном порядке.</w:t>
      </w:r>
    </w:p>
    <w:tbl>
      <w:tblPr>
        <w:tblpPr w:leftFromText="180" w:rightFromText="180" w:vertAnchor="text" w:tblpX="6244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30"/>
      </w:tblGrid>
      <w:tr w:rsidR="008B3B5C" w:rsidRPr="00012600" w:rsidTr="00900AAA">
        <w:trPr>
          <w:trHeight w:val="1365"/>
        </w:trPr>
        <w:tc>
          <w:tcPr>
            <w:tcW w:w="3330" w:type="dxa"/>
          </w:tcPr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Сведения об</w:t>
            </w:r>
          </w:p>
          <w:p w:rsidR="008B3B5C" w:rsidRPr="00012600" w:rsidRDefault="008B3B5C" w:rsidP="00912D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электронной</w:t>
            </w:r>
          </w:p>
          <w:p w:rsidR="008B3B5C" w:rsidRPr="00F03F27" w:rsidRDefault="008B3B5C" w:rsidP="00F03F27">
            <w:pPr>
              <w:jc w:val="both"/>
              <w:rPr>
                <w:sz w:val="28"/>
                <w:szCs w:val="28"/>
              </w:rPr>
            </w:pPr>
            <w:r w:rsidRPr="0001260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подписи</w:t>
            </w:r>
          </w:p>
        </w:tc>
      </w:tr>
    </w:tbl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B3B5C" w:rsidRPr="00012600" w:rsidRDefault="008B3B5C" w:rsidP="00912DD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2600">
        <w:rPr>
          <w:rFonts w:eastAsiaTheme="minorHAnsi"/>
          <w:color w:val="000000"/>
          <w:sz w:val="28"/>
          <w:szCs w:val="28"/>
          <w:lang w:eastAsia="en-US"/>
        </w:rPr>
        <w:t>_________________________________</w:t>
      </w:r>
    </w:p>
    <w:p w:rsidR="0046101F" w:rsidRPr="000478CC" w:rsidRDefault="008B3B5C" w:rsidP="0046101F">
      <w:pPr>
        <w:autoSpaceDE w:val="0"/>
        <w:autoSpaceDN w:val="0"/>
        <w:adjustRightInd w:val="0"/>
        <w:ind w:right="4620"/>
        <w:jc w:val="center"/>
        <w:rPr>
          <w:rFonts w:eastAsiaTheme="minorHAnsi"/>
          <w:iCs/>
          <w:color w:val="000000"/>
          <w:lang w:eastAsia="en-US"/>
        </w:rPr>
      </w:pPr>
      <w:r w:rsidRPr="000478CC">
        <w:rPr>
          <w:rFonts w:eastAsiaTheme="minorHAnsi"/>
          <w:iCs/>
          <w:color w:val="000000"/>
          <w:lang w:eastAsia="en-US"/>
        </w:rPr>
        <w:t>(</w:t>
      </w:r>
      <w:r w:rsidR="0046101F" w:rsidRPr="000478CC">
        <w:rPr>
          <w:rFonts w:eastAsiaTheme="minorHAnsi"/>
          <w:iCs/>
          <w:color w:val="000000"/>
          <w:lang w:eastAsia="en-US"/>
        </w:rPr>
        <w:t>д</w:t>
      </w:r>
      <w:r w:rsidRPr="000478CC">
        <w:rPr>
          <w:rFonts w:eastAsiaTheme="minorHAnsi"/>
          <w:iCs/>
          <w:color w:val="000000"/>
          <w:lang w:eastAsia="en-US"/>
        </w:rPr>
        <w:t>олжность и ФИО сотрудника,</w:t>
      </w:r>
    </w:p>
    <w:p w:rsidR="008D5D22" w:rsidRPr="000478CC" w:rsidRDefault="008B3B5C" w:rsidP="0046101F">
      <w:pPr>
        <w:autoSpaceDE w:val="0"/>
        <w:autoSpaceDN w:val="0"/>
        <w:adjustRightInd w:val="0"/>
        <w:ind w:right="4620"/>
        <w:jc w:val="center"/>
        <w:rPr>
          <w:rFonts w:eastAsiaTheme="minorHAnsi"/>
          <w:iCs/>
          <w:color w:val="000000"/>
          <w:lang w:eastAsia="en-US"/>
        </w:rPr>
        <w:sectPr w:rsidR="008D5D22" w:rsidRPr="000478CC" w:rsidSect="00BF5081">
          <w:headerReference w:type="default" r:id="rId9"/>
          <w:pgSz w:w="11906" w:h="16838"/>
          <w:pgMar w:top="993" w:right="1077" w:bottom="993" w:left="1531" w:header="397" w:footer="397" w:gutter="0"/>
          <w:pgNumType w:start="1"/>
          <w:cols w:space="708"/>
          <w:titlePg/>
          <w:docGrid w:linePitch="360"/>
        </w:sectPr>
      </w:pPr>
      <w:r w:rsidRPr="000478CC">
        <w:rPr>
          <w:rFonts w:eastAsiaTheme="minorHAnsi"/>
          <w:iCs/>
          <w:color w:val="000000"/>
          <w:lang w:eastAsia="en-US"/>
        </w:rPr>
        <w:t>принявшего решени</w:t>
      </w:r>
      <w:r w:rsidR="00F03F27">
        <w:rPr>
          <w:rFonts w:eastAsiaTheme="minorHAnsi"/>
          <w:iCs/>
          <w:color w:val="000000"/>
          <w:lang w:eastAsia="en-US"/>
        </w:rPr>
        <w:t>е)</w:t>
      </w:r>
    </w:p>
    <w:p w:rsidR="003315DC" w:rsidRPr="00012600" w:rsidRDefault="003315DC" w:rsidP="00F03F2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sectPr w:rsidR="003315DC" w:rsidRPr="00012600" w:rsidSect="008B3B5C">
      <w:headerReference w:type="default" r:id="rId10"/>
      <w:headerReference w:type="first" r:id="rId11"/>
      <w:pgSz w:w="11906" w:h="16838"/>
      <w:pgMar w:top="851" w:right="1077" w:bottom="737" w:left="1531" w:header="39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728" w:rsidRPr="00E24F91" w:rsidRDefault="00B23728" w:rsidP="00183A75">
      <w:pPr>
        <w:rPr>
          <w:sz w:val="23"/>
          <w:szCs w:val="23"/>
        </w:rPr>
      </w:pPr>
      <w:r w:rsidRPr="00E24F91">
        <w:rPr>
          <w:sz w:val="23"/>
          <w:szCs w:val="23"/>
        </w:rPr>
        <w:separator/>
      </w:r>
    </w:p>
    <w:p w:rsidR="00B23728" w:rsidRPr="00E24F91" w:rsidRDefault="00B23728">
      <w:pPr>
        <w:rPr>
          <w:sz w:val="23"/>
          <w:szCs w:val="23"/>
        </w:rPr>
      </w:pPr>
    </w:p>
  </w:endnote>
  <w:endnote w:type="continuationSeparator" w:id="0">
    <w:p w:rsidR="00B23728" w:rsidRPr="00E24F91" w:rsidRDefault="00B23728" w:rsidP="00183A75">
      <w:pPr>
        <w:rPr>
          <w:sz w:val="23"/>
          <w:szCs w:val="23"/>
        </w:rPr>
      </w:pPr>
      <w:r w:rsidRPr="00E24F91">
        <w:rPr>
          <w:sz w:val="23"/>
          <w:szCs w:val="23"/>
        </w:rPr>
        <w:continuationSeparator/>
      </w:r>
    </w:p>
    <w:p w:rsidR="00B23728" w:rsidRPr="00E24F91" w:rsidRDefault="00B23728">
      <w:pPr>
        <w:rPr>
          <w:sz w:val="23"/>
          <w:szCs w:val="23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728" w:rsidRPr="00E24F91" w:rsidRDefault="00B23728" w:rsidP="00183A75">
      <w:pPr>
        <w:rPr>
          <w:sz w:val="23"/>
          <w:szCs w:val="23"/>
        </w:rPr>
      </w:pPr>
      <w:r w:rsidRPr="00E24F91">
        <w:rPr>
          <w:sz w:val="23"/>
          <w:szCs w:val="23"/>
        </w:rPr>
        <w:separator/>
      </w:r>
    </w:p>
    <w:p w:rsidR="00B23728" w:rsidRPr="00E24F91" w:rsidRDefault="00B23728">
      <w:pPr>
        <w:rPr>
          <w:sz w:val="23"/>
          <w:szCs w:val="23"/>
        </w:rPr>
      </w:pPr>
    </w:p>
  </w:footnote>
  <w:footnote w:type="continuationSeparator" w:id="0">
    <w:p w:rsidR="00B23728" w:rsidRPr="00E24F91" w:rsidRDefault="00B23728" w:rsidP="00183A75">
      <w:pPr>
        <w:rPr>
          <w:sz w:val="23"/>
          <w:szCs w:val="23"/>
        </w:rPr>
      </w:pPr>
      <w:r w:rsidRPr="00E24F91">
        <w:rPr>
          <w:sz w:val="23"/>
          <w:szCs w:val="23"/>
        </w:rPr>
        <w:continuationSeparator/>
      </w:r>
    </w:p>
    <w:p w:rsidR="00B23728" w:rsidRPr="00E24F91" w:rsidRDefault="00B23728">
      <w:pPr>
        <w:rPr>
          <w:sz w:val="23"/>
          <w:szCs w:val="23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3"/>
        <w:szCs w:val="23"/>
      </w:rPr>
      <w:id w:val="764582753"/>
      <w:docPartObj>
        <w:docPartGallery w:val="Page Numbers (Top of Page)"/>
        <w:docPartUnique/>
      </w:docPartObj>
    </w:sdtPr>
    <w:sdtEndPr/>
    <w:sdtContent>
      <w:p w:rsidR="0013591B" w:rsidRPr="00E24F91" w:rsidRDefault="0013591B" w:rsidP="006436F7">
        <w:pPr>
          <w:pStyle w:val="a3"/>
          <w:jc w:val="center"/>
          <w:rPr>
            <w:sz w:val="23"/>
            <w:szCs w:val="23"/>
          </w:rPr>
        </w:pPr>
        <w:r w:rsidRPr="00E24F91">
          <w:rPr>
            <w:sz w:val="23"/>
            <w:szCs w:val="23"/>
          </w:rPr>
          <w:fldChar w:fldCharType="begin"/>
        </w:r>
        <w:r w:rsidRPr="00E24F91">
          <w:rPr>
            <w:sz w:val="23"/>
            <w:szCs w:val="23"/>
          </w:rPr>
          <w:instrText>PAGE   \* MERGEFORMAT</w:instrText>
        </w:r>
        <w:r w:rsidRPr="00E24F91">
          <w:rPr>
            <w:sz w:val="23"/>
            <w:szCs w:val="23"/>
          </w:rPr>
          <w:fldChar w:fldCharType="separate"/>
        </w:r>
        <w:r w:rsidR="00A26940">
          <w:rPr>
            <w:noProof/>
            <w:sz w:val="23"/>
            <w:szCs w:val="23"/>
          </w:rPr>
          <w:t>14</w:t>
        </w:r>
        <w:r w:rsidRPr="00E24F91">
          <w:rPr>
            <w:sz w:val="23"/>
            <w:szCs w:val="23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3"/>
        <w:szCs w:val="23"/>
      </w:rPr>
      <w:id w:val="-1056317486"/>
      <w:docPartObj>
        <w:docPartGallery w:val="Page Numbers (Top of Page)"/>
        <w:docPartUnique/>
      </w:docPartObj>
    </w:sdtPr>
    <w:sdtEndPr/>
    <w:sdtContent>
      <w:p w:rsidR="0013591B" w:rsidRPr="00E24F91" w:rsidRDefault="0013591B" w:rsidP="007B2FD7">
        <w:pPr>
          <w:pStyle w:val="a3"/>
          <w:jc w:val="center"/>
          <w:rPr>
            <w:sz w:val="23"/>
            <w:szCs w:val="23"/>
          </w:rPr>
        </w:pPr>
        <w:r w:rsidRPr="00E24F91">
          <w:rPr>
            <w:sz w:val="23"/>
            <w:szCs w:val="23"/>
          </w:rPr>
          <w:fldChar w:fldCharType="begin"/>
        </w:r>
        <w:r w:rsidRPr="00E24F91">
          <w:rPr>
            <w:sz w:val="23"/>
            <w:szCs w:val="23"/>
          </w:rPr>
          <w:instrText>PAGE   \* MERGEFORMAT</w:instrText>
        </w:r>
        <w:r w:rsidRPr="00E24F91">
          <w:rPr>
            <w:sz w:val="23"/>
            <w:szCs w:val="23"/>
          </w:rPr>
          <w:fldChar w:fldCharType="separate"/>
        </w:r>
        <w:r>
          <w:rPr>
            <w:noProof/>
            <w:sz w:val="23"/>
            <w:szCs w:val="23"/>
          </w:rPr>
          <w:t>6</w:t>
        </w:r>
        <w:r w:rsidRPr="00E24F91">
          <w:rPr>
            <w:noProof/>
            <w:sz w:val="23"/>
            <w:szCs w:val="23"/>
          </w:rPr>
          <w:fldChar w:fldCharType="end"/>
        </w:r>
      </w:p>
    </w:sdtContent>
  </w:sdt>
  <w:p w:rsidR="0013591B" w:rsidRPr="00E24F91" w:rsidRDefault="0013591B">
    <w:pPr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91B" w:rsidRPr="00E24F91" w:rsidRDefault="0013591B">
    <w:pPr>
      <w:pStyle w:val="a3"/>
      <w:jc w:val="center"/>
      <w:rPr>
        <w:sz w:val="23"/>
        <w:szCs w:val="23"/>
      </w:rPr>
    </w:pPr>
  </w:p>
  <w:p w:rsidR="0013591B" w:rsidRPr="00E24F91" w:rsidRDefault="0013591B">
    <w:pPr>
      <w:pStyle w:val="a3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Tempus Sans ITC" w:hAnsi="Tempus Sans ITC" w:cs="Tempus Sans ITC" w:hint="default"/>
        <w:color w:val="auto"/>
        <w:sz w:val="28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Tempus Sans ITC" w:hAnsi="Tempus Sans ITC" w:cs="Tempus Sans ITC" w:hint="default"/>
        <w:color w:val="auto"/>
        <w:sz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Tempus Sans ITC" w:hAnsi="Tempus Sans ITC" w:cs="Tempus Sans ITC" w:hint="default"/>
        <w:color w:val="auto"/>
        <w:sz w:val="2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Tempus Sans ITC" w:hAnsi="Tempus Sans ITC" w:cs="Tempus Sans ITC" w:hint="default"/>
        <w:color w:val="auto"/>
        <w:sz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Tempus Sans ITC" w:hAnsi="Tempus Sans ITC" w:cs="Tempus Sans ITC" w:hint="default"/>
        <w:color w:val="auto"/>
        <w:sz w:val="28"/>
        <w:szCs w:val="23"/>
        <w:lang w:val="en-US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Tempus Sans ITC" w:hAnsi="Tempus Sans ITC" w:cs="Tempus Sans ITC" w:hint="default"/>
        <w:color w:val="auto"/>
        <w:sz w:val="2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Tempus Sans ITC" w:hAnsi="Tempus Sans ITC" w:cs="Tempus Sans ITC" w:hint="default"/>
        <w:color w:val="auto"/>
        <w:sz w:val="28"/>
        <w:lang w:val="en-US"/>
      </w:rPr>
    </w:lvl>
  </w:abstractNum>
  <w:abstractNum w:abstractNumId="7" w15:restartNumberingAfterBreak="0">
    <w:nsid w:val="08FF44DB"/>
    <w:multiLevelType w:val="hybridMultilevel"/>
    <w:tmpl w:val="597EC2B0"/>
    <w:lvl w:ilvl="0" w:tplc="8EF84098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797C49"/>
    <w:multiLevelType w:val="hybridMultilevel"/>
    <w:tmpl w:val="DBA86E50"/>
    <w:lvl w:ilvl="0" w:tplc="93DE4EA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11B466EA"/>
    <w:multiLevelType w:val="hybridMultilevel"/>
    <w:tmpl w:val="C3647B14"/>
    <w:lvl w:ilvl="0" w:tplc="EAE4C3A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36A8F"/>
    <w:multiLevelType w:val="hybridMultilevel"/>
    <w:tmpl w:val="D27212E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8C57E5E"/>
    <w:multiLevelType w:val="multilevel"/>
    <w:tmpl w:val="E942349E"/>
    <w:lvl w:ilvl="0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20592354"/>
    <w:multiLevelType w:val="multilevel"/>
    <w:tmpl w:val="2059235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93FBC"/>
    <w:multiLevelType w:val="hybridMultilevel"/>
    <w:tmpl w:val="475867F6"/>
    <w:lvl w:ilvl="0" w:tplc="DAFC80EC">
      <w:start w:val="22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26942F6B"/>
    <w:multiLevelType w:val="multilevel"/>
    <w:tmpl w:val="45D0ACBE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sz w:val="22"/>
      </w:rPr>
    </w:lvl>
  </w:abstractNum>
  <w:abstractNum w:abstractNumId="15" w15:restartNumberingAfterBreak="0">
    <w:nsid w:val="27412F88"/>
    <w:multiLevelType w:val="hybridMultilevel"/>
    <w:tmpl w:val="BB1A8E04"/>
    <w:lvl w:ilvl="0" w:tplc="47FAD71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E45FFC"/>
    <w:multiLevelType w:val="hybridMultilevel"/>
    <w:tmpl w:val="033EA5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3235B"/>
    <w:multiLevelType w:val="hybridMultilevel"/>
    <w:tmpl w:val="1AE07E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DD7451D"/>
    <w:multiLevelType w:val="hybridMultilevel"/>
    <w:tmpl w:val="606684FA"/>
    <w:lvl w:ilvl="0" w:tplc="E536EAC0">
      <w:start w:val="38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A03C9"/>
    <w:multiLevelType w:val="hybridMultilevel"/>
    <w:tmpl w:val="BA62F0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54401"/>
    <w:multiLevelType w:val="hybridMultilevel"/>
    <w:tmpl w:val="14B01E62"/>
    <w:lvl w:ilvl="0" w:tplc="BDB666FA">
      <w:start w:val="49"/>
      <w:numFmt w:val="bullet"/>
      <w:lvlText w:val="-"/>
      <w:lvlJc w:val="left"/>
      <w:pPr>
        <w:ind w:left="50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1" w15:restartNumberingAfterBreak="0">
    <w:nsid w:val="40636A62"/>
    <w:multiLevelType w:val="hybridMultilevel"/>
    <w:tmpl w:val="BF1AE406"/>
    <w:lvl w:ilvl="0" w:tplc="3AC03F9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AF5FE6"/>
    <w:multiLevelType w:val="multilevel"/>
    <w:tmpl w:val="4790E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3" w15:restartNumberingAfterBreak="0">
    <w:nsid w:val="471B0FC2"/>
    <w:multiLevelType w:val="hybridMultilevel"/>
    <w:tmpl w:val="A404A954"/>
    <w:lvl w:ilvl="0" w:tplc="80A4A904">
      <w:start w:val="4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9B0611"/>
    <w:multiLevelType w:val="multilevel"/>
    <w:tmpl w:val="37C4B2CE"/>
    <w:lvl w:ilvl="0">
      <w:start w:val="1"/>
      <w:numFmt w:val="decimal"/>
      <w:lvlText w:val="%1)"/>
      <w:lvlJc w:val="left"/>
      <w:pPr>
        <w:ind w:left="720" w:hanging="663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4ADA4663"/>
    <w:multiLevelType w:val="hybridMultilevel"/>
    <w:tmpl w:val="166C91D0"/>
    <w:lvl w:ilvl="0" w:tplc="4D78827E">
      <w:start w:val="1"/>
      <w:numFmt w:val="decimal"/>
      <w:lvlText w:val="%1)"/>
      <w:lvlJc w:val="left"/>
      <w:pPr>
        <w:ind w:left="2062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6" w15:restartNumberingAfterBreak="0">
    <w:nsid w:val="4F867EBE"/>
    <w:multiLevelType w:val="multilevel"/>
    <w:tmpl w:val="4F867EB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26F50"/>
    <w:multiLevelType w:val="hybridMultilevel"/>
    <w:tmpl w:val="381ABF4E"/>
    <w:lvl w:ilvl="0" w:tplc="8AAC51E4">
      <w:start w:val="22"/>
      <w:numFmt w:val="decimal"/>
      <w:lvlText w:val="%1."/>
      <w:lvlJc w:val="left"/>
      <w:pPr>
        <w:ind w:left="107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55920C4A"/>
    <w:multiLevelType w:val="hybridMultilevel"/>
    <w:tmpl w:val="59CA1506"/>
    <w:lvl w:ilvl="0" w:tplc="3AC03F96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B5051DE"/>
    <w:multiLevelType w:val="hybridMultilevel"/>
    <w:tmpl w:val="3252DACE"/>
    <w:lvl w:ilvl="0" w:tplc="941EC2A8">
      <w:start w:val="17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B9648F3"/>
    <w:multiLevelType w:val="hybridMultilevel"/>
    <w:tmpl w:val="A50EAC92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5BA5125A"/>
    <w:multiLevelType w:val="multilevel"/>
    <w:tmpl w:val="45D0ACBE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sz w:val="22"/>
      </w:rPr>
    </w:lvl>
  </w:abstractNum>
  <w:abstractNum w:abstractNumId="32" w15:restartNumberingAfterBreak="0">
    <w:nsid w:val="5CDE0ABA"/>
    <w:multiLevelType w:val="multilevel"/>
    <w:tmpl w:val="5CDE0AB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36877"/>
    <w:multiLevelType w:val="multilevel"/>
    <w:tmpl w:val="45D0ACBE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sz w:val="22"/>
      </w:rPr>
    </w:lvl>
  </w:abstractNum>
  <w:abstractNum w:abstractNumId="34" w15:restartNumberingAfterBreak="0">
    <w:nsid w:val="661D3B59"/>
    <w:multiLevelType w:val="multilevel"/>
    <w:tmpl w:val="45D0ACBE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sz w:val="22"/>
      </w:rPr>
    </w:lvl>
  </w:abstractNum>
  <w:abstractNum w:abstractNumId="35" w15:restartNumberingAfterBreak="0">
    <w:nsid w:val="67932F89"/>
    <w:multiLevelType w:val="hybridMultilevel"/>
    <w:tmpl w:val="AA225152"/>
    <w:lvl w:ilvl="0" w:tplc="24B0F856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7BC7566B"/>
    <w:multiLevelType w:val="multilevel"/>
    <w:tmpl w:val="DC789C5E"/>
    <w:lvl w:ilvl="0">
      <w:start w:val="1"/>
      <w:numFmt w:val="decimal"/>
      <w:suff w:val="space"/>
      <w:lvlText w:val="%1."/>
      <w:lvlJc w:val="left"/>
      <w:pPr>
        <w:ind w:left="2021" w:hanging="1170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276" w:hanging="1425"/>
      </w:pPr>
      <w:rPr>
        <w:rFonts w:cs="Times New Roman" w:hint="default"/>
      </w:rPr>
    </w:lvl>
    <w:lvl w:ilvl="2">
      <w:start w:val="1"/>
      <w:numFmt w:val="decimal"/>
      <w:isLgl/>
      <w:suff w:val="space"/>
      <w:lvlText w:val="%3)"/>
      <w:lvlJc w:val="left"/>
      <w:pPr>
        <w:ind w:left="4686" w:hanging="1425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276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76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37" w15:restartNumberingAfterBreak="0">
    <w:nsid w:val="7D642E63"/>
    <w:multiLevelType w:val="hybridMultilevel"/>
    <w:tmpl w:val="DBA86E50"/>
    <w:lvl w:ilvl="0" w:tplc="93DE4EA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6"/>
  </w:num>
  <w:num w:numId="2">
    <w:abstractNumId w:val="8"/>
  </w:num>
  <w:num w:numId="3">
    <w:abstractNumId w:val="37"/>
  </w:num>
  <w:num w:numId="4">
    <w:abstractNumId w:val="24"/>
  </w:num>
  <w:num w:numId="5">
    <w:abstractNumId w:val="32"/>
  </w:num>
  <w:num w:numId="6">
    <w:abstractNumId w:val="26"/>
  </w:num>
  <w:num w:numId="7">
    <w:abstractNumId w:val="12"/>
  </w:num>
  <w:num w:numId="8">
    <w:abstractNumId w:val="30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6"/>
  </w:num>
  <w:num w:numId="16">
    <w:abstractNumId w:val="15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3"/>
  </w:num>
  <w:num w:numId="22">
    <w:abstractNumId w:val="27"/>
  </w:num>
  <w:num w:numId="23">
    <w:abstractNumId w:val="18"/>
    <w:lvlOverride w:ilvl="0">
      <w:startOverride w:val="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7"/>
  </w:num>
  <w:num w:numId="26">
    <w:abstractNumId w:val="34"/>
  </w:num>
  <w:num w:numId="27">
    <w:abstractNumId w:val="31"/>
  </w:num>
  <w:num w:numId="28">
    <w:abstractNumId w:val="14"/>
  </w:num>
  <w:num w:numId="29">
    <w:abstractNumId w:val="21"/>
  </w:num>
  <w:num w:numId="30">
    <w:abstractNumId w:val="9"/>
  </w:num>
  <w:num w:numId="31">
    <w:abstractNumId w:val="25"/>
  </w:num>
  <w:num w:numId="32">
    <w:abstractNumId w:val="18"/>
  </w:num>
  <w:num w:numId="33">
    <w:abstractNumId w:val="28"/>
  </w:num>
  <w:num w:numId="34">
    <w:abstractNumId w:val="10"/>
  </w:num>
  <w:num w:numId="35">
    <w:abstractNumId w:val="17"/>
  </w:num>
  <w:num w:numId="36">
    <w:abstractNumId w:val="16"/>
  </w:num>
  <w:num w:numId="37">
    <w:abstractNumId w:val="19"/>
  </w:num>
  <w:num w:numId="38">
    <w:abstractNumId w:val="29"/>
  </w:num>
  <w:num w:numId="39">
    <w:abstractNumId w:val="11"/>
  </w:num>
  <w:num w:numId="40">
    <w:abstractNumId w:val="22"/>
  </w:num>
  <w:num w:numId="41">
    <w:abstractNumId w:val="23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ACB"/>
    <w:rsid w:val="00000740"/>
    <w:rsid w:val="00000F2E"/>
    <w:rsid w:val="0000143E"/>
    <w:rsid w:val="00001B37"/>
    <w:rsid w:val="00001FC5"/>
    <w:rsid w:val="000023FD"/>
    <w:rsid w:val="00002AEE"/>
    <w:rsid w:val="000032A1"/>
    <w:rsid w:val="000045B8"/>
    <w:rsid w:val="00004702"/>
    <w:rsid w:val="00005A23"/>
    <w:rsid w:val="00005BDB"/>
    <w:rsid w:val="00006FF3"/>
    <w:rsid w:val="00007FE6"/>
    <w:rsid w:val="00010C6B"/>
    <w:rsid w:val="00011908"/>
    <w:rsid w:val="0001198B"/>
    <w:rsid w:val="00011A32"/>
    <w:rsid w:val="00012600"/>
    <w:rsid w:val="00012DD6"/>
    <w:rsid w:val="0001496F"/>
    <w:rsid w:val="00015AAC"/>
    <w:rsid w:val="0001663C"/>
    <w:rsid w:val="00017017"/>
    <w:rsid w:val="00017420"/>
    <w:rsid w:val="0001749E"/>
    <w:rsid w:val="00020FE5"/>
    <w:rsid w:val="00021510"/>
    <w:rsid w:val="000225AA"/>
    <w:rsid w:val="000228A5"/>
    <w:rsid w:val="00022A76"/>
    <w:rsid w:val="00022E94"/>
    <w:rsid w:val="0002498F"/>
    <w:rsid w:val="00025EAE"/>
    <w:rsid w:val="00025F07"/>
    <w:rsid w:val="00026995"/>
    <w:rsid w:val="00027696"/>
    <w:rsid w:val="00027EB3"/>
    <w:rsid w:val="00030733"/>
    <w:rsid w:val="00030803"/>
    <w:rsid w:val="000311F9"/>
    <w:rsid w:val="0003164E"/>
    <w:rsid w:val="00031728"/>
    <w:rsid w:val="0003211C"/>
    <w:rsid w:val="00032BF8"/>
    <w:rsid w:val="00032C0A"/>
    <w:rsid w:val="00032DA3"/>
    <w:rsid w:val="0003304E"/>
    <w:rsid w:val="00033618"/>
    <w:rsid w:val="00034D32"/>
    <w:rsid w:val="0003538B"/>
    <w:rsid w:val="000368B6"/>
    <w:rsid w:val="00037AEA"/>
    <w:rsid w:val="00037BB8"/>
    <w:rsid w:val="00037BE2"/>
    <w:rsid w:val="00041231"/>
    <w:rsid w:val="0004143D"/>
    <w:rsid w:val="0004204F"/>
    <w:rsid w:val="00042475"/>
    <w:rsid w:val="0004277B"/>
    <w:rsid w:val="00042E59"/>
    <w:rsid w:val="000437CD"/>
    <w:rsid w:val="00043AD8"/>
    <w:rsid w:val="00043ECE"/>
    <w:rsid w:val="00043FCA"/>
    <w:rsid w:val="000440F7"/>
    <w:rsid w:val="000441C5"/>
    <w:rsid w:val="00044943"/>
    <w:rsid w:val="00044A4B"/>
    <w:rsid w:val="00044E6C"/>
    <w:rsid w:val="000451F5"/>
    <w:rsid w:val="000455E2"/>
    <w:rsid w:val="000462E5"/>
    <w:rsid w:val="00046796"/>
    <w:rsid w:val="00046C31"/>
    <w:rsid w:val="00047223"/>
    <w:rsid w:val="000478CC"/>
    <w:rsid w:val="000479B8"/>
    <w:rsid w:val="0005026B"/>
    <w:rsid w:val="000502AE"/>
    <w:rsid w:val="00050BCF"/>
    <w:rsid w:val="000511B2"/>
    <w:rsid w:val="000512C1"/>
    <w:rsid w:val="00052048"/>
    <w:rsid w:val="00052212"/>
    <w:rsid w:val="00052745"/>
    <w:rsid w:val="000529F9"/>
    <w:rsid w:val="00052B3E"/>
    <w:rsid w:val="00053B07"/>
    <w:rsid w:val="00054B62"/>
    <w:rsid w:val="00054C4D"/>
    <w:rsid w:val="00055CC3"/>
    <w:rsid w:val="00055E7C"/>
    <w:rsid w:val="000560A9"/>
    <w:rsid w:val="00056390"/>
    <w:rsid w:val="000567D1"/>
    <w:rsid w:val="00056AE2"/>
    <w:rsid w:val="0005718E"/>
    <w:rsid w:val="00057295"/>
    <w:rsid w:val="00060692"/>
    <w:rsid w:val="000609E7"/>
    <w:rsid w:val="0006140C"/>
    <w:rsid w:val="00061448"/>
    <w:rsid w:val="00061F57"/>
    <w:rsid w:val="000621D5"/>
    <w:rsid w:val="00062C4B"/>
    <w:rsid w:val="00062DD1"/>
    <w:rsid w:val="00063375"/>
    <w:rsid w:val="000634E6"/>
    <w:rsid w:val="000634F5"/>
    <w:rsid w:val="00063D4C"/>
    <w:rsid w:val="00065F21"/>
    <w:rsid w:val="0006707C"/>
    <w:rsid w:val="0006745E"/>
    <w:rsid w:val="0006758C"/>
    <w:rsid w:val="000677A6"/>
    <w:rsid w:val="000700B7"/>
    <w:rsid w:val="0007127C"/>
    <w:rsid w:val="0007144E"/>
    <w:rsid w:val="00071DD3"/>
    <w:rsid w:val="0007202E"/>
    <w:rsid w:val="000733A3"/>
    <w:rsid w:val="00073432"/>
    <w:rsid w:val="00073EA1"/>
    <w:rsid w:val="000746AB"/>
    <w:rsid w:val="00075C67"/>
    <w:rsid w:val="000764EC"/>
    <w:rsid w:val="00076578"/>
    <w:rsid w:val="00076F59"/>
    <w:rsid w:val="000771AA"/>
    <w:rsid w:val="00077494"/>
    <w:rsid w:val="00077B0D"/>
    <w:rsid w:val="00077D2C"/>
    <w:rsid w:val="00080400"/>
    <w:rsid w:val="00080CF9"/>
    <w:rsid w:val="00082420"/>
    <w:rsid w:val="000831FB"/>
    <w:rsid w:val="000833C0"/>
    <w:rsid w:val="00083988"/>
    <w:rsid w:val="00084339"/>
    <w:rsid w:val="00084FD6"/>
    <w:rsid w:val="000852D6"/>
    <w:rsid w:val="000858AD"/>
    <w:rsid w:val="00086658"/>
    <w:rsid w:val="00086F6D"/>
    <w:rsid w:val="00087CBE"/>
    <w:rsid w:val="0009016D"/>
    <w:rsid w:val="0009094F"/>
    <w:rsid w:val="00090AED"/>
    <w:rsid w:val="00090E88"/>
    <w:rsid w:val="00091594"/>
    <w:rsid w:val="00091704"/>
    <w:rsid w:val="00091973"/>
    <w:rsid w:val="00092B1B"/>
    <w:rsid w:val="00092CD1"/>
    <w:rsid w:val="00094622"/>
    <w:rsid w:val="00094995"/>
    <w:rsid w:val="00094CE2"/>
    <w:rsid w:val="00095E0F"/>
    <w:rsid w:val="0009662E"/>
    <w:rsid w:val="0009711A"/>
    <w:rsid w:val="00097D30"/>
    <w:rsid w:val="000A0697"/>
    <w:rsid w:val="000A19BF"/>
    <w:rsid w:val="000A1C64"/>
    <w:rsid w:val="000A1F0C"/>
    <w:rsid w:val="000A3CD3"/>
    <w:rsid w:val="000A3F25"/>
    <w:rsid w:val="000A4CB6"/>
    <w:rsid w:val="000A4CBA"/>
    <w:rsid w:val="000A51DD"/>
    <w:rsid w:val="000A5514"/>
    <w:rsid w:val="000A5A19"/>
    <w:rsid w:val="000A6BBD"/>
    <w:rsid w:val="000A6F85"/>
    <w:rsid w:val="000A6FE9"/>
    <w:rsid w:val="000A728F"/>
    <w:rsid w:val="000A790A"/>
    <w:rsid w:val="000A7C24"/>
    <w:rsid w:val="000B0A9B"/>
    <w:rsid w:val="000B0E0C"/>
    <w:rsid w:val="000B24A9"/>
    <w:rsid w:val="000B256F"/>
    <w:rsid w:val="000B2719"/>
    <w:rsid w:val="000B3168"/>
    <w:rsid w:val="000B3411"/>
    <w:rsid w:val="000B3B60"/>
    <w:rsid w:val="000B5122"/>
    <w:rsid w:val="000B5497"/>
    <w:rsid w:val="000B555E"/>
    <w:rsid w:val="000B65E0"/>
    <w:rsid w:val="000B664E"/>
    <w:rsid w:val="000B69F3"/>
    <w:rsid w:val="000B7B72"/>
    <w:rsid w:val="000B7E97"/>
    <w:rsid w:val="000C0550"/>
    <w:rsid w:val="000C05A2"/>
    <w:rsid w:val="000C11F9"/>
    <w:rsid w:val="000C133B"/>
    <w:rsid w:val="000C133C"/>
    <w:rsid w:val="000C1422"/>
    <w:rsid w:val="000C14FE"/>
    <w:rsid w:val="000C1B4E"/>
    <w:rsid w:val="000C1C63"/>
    <w:rsid w:val="000C3677"/>
    <w:rsid w:val="000C3BD8"/>
    <w:rsid w:val="000C529C"/>
    <w:rsid w:val="000C6A51"/>
    <w:rsid w:val="000C78A3"/>
    <w:rsid w:val="000C7EF6"/>
    <w:rsid w:val="000D08E7"/>
    <w:rsid w:val="000D0BD7"/>
    <w:rsid w:val="000D16BA"/>
    <w:rsid w:val="000D18B2"/>
    <w:rsid w:val="000D1EA8"/>
    <w:rsid w:val="000D27E0"/>
    <w:rsid w:val="000D284A"/>
    <w:rsid w:val="000D2CCD"/>
    <w:rsid w:val="000D3052"/>
    <w:rsid w:val="000D31AC"/>
    <w:rsid w:val="000D352B"/>
    <w:rsid w:val="000D3A02"/>
    <w:rsid w:val="000D3F51"/>
    <w:rsid w:val="000D4511"/>
    <w:rsid w:val="000D488C"/>
    <w:rsid w:val="000D4D3C"/>
    <w:rsid w:val="000D5322"/>
    <w:rsid w:val="000D57AB"/>
    <w:rsid w:val="000D57F6"/>
    <w:rsid w:val="000D587E"/>
    <w:rsid w:val="000D6B81"/>
    <w:rsid w:val="000D7062"/>
    <w:rsid w:val="000D71B0"/>
    <w:rsid w:val="000E0732"/>
    <w:rsid w:val="000E0E30"/>
    <w:rsid w:val="000E16DA"/>
    <w:rsid w:val="000E1ADD"/>
    <w:rsid w:val="000E2660"/>
    <w:rsid w:val="000E393D"/>
    <w:rsid w:val="000E456F"/>
    <w:rsid w:val="000E467E"/>
    <w:rsid w:val="000E50A1"/>
    <w:rsid w:val="000E527A"/>
    <w:rsid w:val="000E5930"/>
    <w:rsid w:val="000E5C9E"/>
    <w:rsid w:val="000E633F"/>
    <w:rsid w:val="000E69F3"/>
    <w:rsid w:val="000E72A2"/>
    <w:rsid w:val="000E7BCA"/>
    <w:rsid w:val="000F2216"/>
    <w:rsid w:val="000F270F"/>
    <w:rsid w:val="000F3158"/>
    <w:rsid w:val="000F3791"/>
    <w:rsid w:val="000F3A49"/>
    <w:rsid w:val="000F555C"/>
    <w:rsid w:val="000F5894"/>
    <w:rsid w:val="000F60C1"/>
    <w:rsid w:val="000F75E4"/>
    <w:rsid w:val="0010076B"/>
    <w:rsid w:val="0010162C"/>
    <w:rsid w:val="0010189A"/>
    <w:rsid w:val="00104026"/>
    <w:rsid w:val="001040D0"/>
    <w:rsid w:val="00104B8C"/>
    <w:rsid w:val="001058BC"/>
    <w:rsid w:val="00107E8A"/>
    <w:rsid w:val="00110611"/>
    <w:rsid w:val="00110DA8"/>
    <w:rsid w:val="0011151A"/>
    <w:rsid w:val="001127EF"/>
    <w:rsid w:val="001139C2"/>
    <w:rsid w:val="00113C60"/>
    <w:rsid w:val="00114554"/>
    <w:rsid w:val="00114CF8"/>
    <w:rsid w:val="00115573"/>
    <w:rsid w:val="00115A82"/>
    <w:rsid w:val="00115E66"/>
    <w:rsid w:val="0011659B"/>
    <w:rsid w:val="001168C5"/>
    <w:rsid w:val="001174B6"/>
    <w:rsid w:val="00117D16"/>
    <w:rsid w:val="00117FA3"/>
    <w:rsid w:val="00121045"/>
    <w:rsid w:val="00121ABA"/>
    <w:rsid w:val="00121CAC"/>
    <w:rsid w:val="00121DCD"/>
    <w:rsid w:val="00121FB3"/>
    <w:rsid w:val="00122180"/>
    <w:rsid w:val="0012247A"/>
    <w:rsid w:val="0012288D"/>
    <w:rsid w:val="00122E61"/>
    <w:rsid w:val="00123847"/>
    <w:rsid w:val="00124722"/>
    <w:rsid w:val="0012490E"/>
    <w:rsid w:val="0012549C"/>
    <w:rsid w:val="00125788"/>
    <w:rsid w:val="00125820"/>
    <w:rsid w:val="00125BA0"/>
    <w:rsid w:val="00125CEA"/>
    <w:rsid w:val="00125F3F"/>
    <w:rsid w:val="0012625F"/>
    <w:rsid w:val="00127EF4"/>
    <w:rsid w:val="00130641"/>
    <w:rsid w:val="001311A8"/>
    <w:rsid w:val="00132EED"/>
    <w:rsid w:val="0013367E"/>
    <w:rsid w:val="00135239"/>
    <w:rsid w:val="0013568F"/>
    <w:rsid w:val="001358AD"/>
    <w:rsid w:val="0013591B"/>
    <w:rsid w:val="00135ACB"/>
    <w:rsid w:val="00135FDD"/>
    <w:rsid w:val="00136449"/>
    <w:rsid w:val="00136644"/>
    <w:rsid w:val="001372A5"/>
    <w:rsid w:val="001374FA"/>
    <w:rsid w:val="001375EF"/>
    <w:rsid w:val="00137C5B"/>
    <w:rsid w:val="00140B78"/>
    <w:rsid w:val="00140BB4"/>
    <w:rsid w:val="00141700"/>
    <w:rsid w:val="001419E6"/>
    <w:rsid w:val="00141CEE"/>
    <w:rsid w:val="00142F14"/>
    <w:rsid w:val="00143368"/>
    <w:rsid w:val="00143517"/>
    <w:rsid w:val="00143F0A"/>
    <w:rsid w:val="001445C0"/>
    <w:rsid w:val="001445DD"/>
    <w:rsid w:val="00144D1E"/>
    <w:rsid w:val="001464EA"/>
    <w:rsid w:val="0015030F"/>
    <w:rsid w:val="00150640"/>
    <w:rsid w:val="00150AA9"/>
    <w:rsid w:val="00152755"/>
    <w:rsid w:val="0015289E"/>
    <w:rsid w:val="001531D7"/>
    <w:rsid w:val="00153202"/>
    <w:rsid w:val="0015351C"/>
    <w:rsid w:val="00153674"/>
    <w:rsid w:val="00154234"/>
    <w:rsid w:val="00154277"/>
    <w:rsid w:val="001544F9"/>
    <w:rsid w:val="001545F3"/>
    <w:rsid w:val="00155ACE"/>
    <w:rsid w:val="0015631A"/>
    <w:rsid w:val="0015704A"/>
    <w:rsid w:val="00157875"/>
    <w:rsid w:val="00157BE5"/>
    <w:rsid w:val="00157D89"/>
    <w:rsid w:val="00160033"/>
    <w:rsid w:val="00160178"/>
    <w:rsid w:val="00160BF5"/>
    <w:rsid w:val="001610A4"/>
    <w:rsid w:val="00161152"/>
    <w:rsid w:val="0016126F"/>
    <w:rsid w:val="001613B5"/>
    <w:rsid w:val="00161E21"/>
    <w:rsid w:val="00162861"/>
    <w:rsid w:val="00162B4C"/>
    <w:rsid w:val="0016361A"/>
    <w:rsid w:val="0016366C"/>
    <w:rsid w:val="00163B67"/>
    <w:rsid w:val="00163C46"/>
    <w:rsid w:val="001642C7"/>
    <w:rsid w:val="00165792"/>
    <w:rsid w:val="00165CBF"/>
    <w:rsid w:val="001665D6"/>
    <w:rsid w:val="00166730"/>
    <w:rsid w:val="001673DF"/>
    <w:rsid w:val="0016768B"/>
    <w:rsid w:val="001677A1"/>
    <w:rsid w:val="00167DA2"/>
    <w:rsid w:val="001713A7"/>
    <w:rsid w:val="0017164A"/>
    <w:rsid w:val="0017255D"/>
    <w:rsid w:val="001735A9"/>
    <w:rsid w:val="00174535"/>
    <w:rsid w:val="0017476B"/>
    <w:rsid w:val="00174F87"/>
    <w:rsid w:val="0017515B"/>
    <w:rsid w:val="00177446"/>
    <w:rsid w:val="00177774"/>
    <w:rsid w:val="001802D8"/>
    <w:rsid w:val="001804E1"/>
    <w:rsid w:val="00180A0C"/>
    <w:rsid w:val="00181340"/>
    <w:rsid w:val="00181618"/>
    <w:rsid w:val="00181896"/>
    <w:rsid w:val="0018216E"/>
    <w:rsid w:val="001823E5"/>
    <w:rsid w:val="00183434"/>
    <w:rsid w:val="00183A75"/>
    <w:rsid w:val="00184DEE"/>
    <w:rsid w:val="0018571E"/>
    <w:rsid w:val="001860E0"/>
    <w:rsid w:val="001870FC"/>
    <w:rsid w:val="0019067E"/>
    <w:rsid w:val="00190D33"/>
    <w:rsid w:val="00191840"/>
    <w:rsid w:val="00192B6A"/>
    <w:rsid w:val="0019363B"/>
    <w:rsid w:val="0019397E"/>
    <w:rsid w:val="00194298"/>
    <w:rsid w:val="00194BC9"/>
    <w:rsid w:val="001961E5"/>
    <w:rsid w:val="001974DE"/>
    <w:rsid w:val="00197D0D"/>
    <w:rsid w:val="001A0742"/>
    <w:rsid w:val="001A125F"/>
    <w:rsid w:val="001A1B91"/>
    <w:rsid w:val="001A26A5"/>
    <w:rsid w:val="001A2DAD"/>
    <w:rsid w:val="001A309A"/>
    <w:rsid w:val="001A3539"/>
    <w:rsid w:val="001A3823"/>
    <w:rsid w:val="001A43DF"/>
    <w:rsid w:val="001A4C79"/>
    <w:rsid w:val="001A507C"/>
    <w:rsid w:val="001A5100"/>
    <w:rsid w:val="001A5E0F"/>
    <w:rsid w:val="001A6250"/>
    <w:rsid w:val="001A70F8"/>
    <w:rsid w:val="001A74A7"/>
    <w:rsid w:val="001A7511"/>
    <w:rsid w:val="001A76CD"/>
    <w:rsid w:val="001A773C"/>
    <w:rsid w:val="001A79A0"/>
    <w:rsid w:val="001B047F"/>
    <w:rsid w:val="001B04BF"/>
    <w:rsid w:val="001B12C7"/>
    <w:rsid w:val="001B13CE"/>
    <w:rsid w:val="001B1603"/>
    <w:rsid w:val="001B1AC8"/>
    <w:rsid w:val="001B1DCF"/>
    <w:rsid w:val="001B4962"/>
    <w:rsid w:val="001B499D"/>
    <w:rsid w:val="001B5132"/>
    <w:rsid w:val="001B539D"/>
    <w:rsid w:val="001B6767"/>
    <w:rsid w:val="001B7B13"/>
    <w:rsid w:val="001B7CE6"/>
    <w:rsid w:val="001C053E"/>
    <w:rsid w:val="001C05D4"/>
    <w:rsid w:val="001C0D4B"/>
    <w:rsid w:val="001C0FB1"/>
    <w:rsid w:val="001C10CD"/>
    <w:rsid w:val="001C1718"/>
    <w:rsid w:val="001C255B"/>
    <w:rsid w:val="001C2E4F"/>
    <w:rsid w:val="001C3C17"/>
    <w:rsid w:val="001C3F3E"/>
    <w:rsid w:val="001C51BB"/>
    <w:rsid w:val="001C548F"/>
    <w:rsid w:val="001C5759"/>
    <w:rsid w:val="001C5DD9"/>
    <w:rsid w:val="001D0051"/>
    <w:rsid w:val="001D132A"/>
    <w:rsid w:val="001D13DC"/>
    <w:rsid w:val="001D1A96"/>
    <w:rsid w:val="001D1C9E"/>
    <w:rsid w:val="001D1F53"/>
    <w:rsid w:val="001D241C"/>
    <w:rsid w:val="001D2822"/>
    <w:rsid w:val="001D29AE"/>
    <w:rsid w:val="001D3963"/>
    <w:rsid w:val="001D4A61"/>
    <w:rsid w:val="001D5236"/>
    <w:rsid w:val="001D5C3B"/>
    <w:rsid w:val="001D699C"/>
    <w:rsid w:val="001D7872"/>
    <w:rsid w:val="001E072F"/>
    <w:rsid w:val="001E0999"/>
    <w:rsid w:val="001E1674"/>
    <w:rsid w:val="001E1A91"/>
    <w:rsid w:val="001E2089"/>
    <w:rsid w:val="001E2719"/>
    <w:rsid w:val="001E2730"/>
    <w:rsid w:val="001E47C4"/>
    <w:rsid w:val="001E5197"/>
    <w:rsid w:val="001E557A"/>
    <w:rsid w:val="001E6782"/>
    <w:rsid w:val="001E72AC"/>
    <w:rsid w:val="001E7478"/>
    <w:rsid w:val="001E7B0D"/>
    <w:rsid w:val="001F09CD"/>
    <w:rsid w:val="001F1D74"/>
    <w:rsid w:val="001F312F"/>
    <w:rsid w:val="001F3403"/>
    <w:rsid w:val="001F3E64"/>
    <w:rsid w:val="001F3F6F"/>
    <w:rsid w:val="001F428A"/>
    <w:rsid w:val="001F4D09"/>
    <w:rsid w:val="001F62C8"/>
    <w:rsid w:val="001F6A02"/>
    <w:rsid w:val="001F6C6D"/>
    <w:rsid w:val="001F78AC"/>
    <w:rsid w:val="001F7A90"/>
    <w:rsid w:val="00200AAF"/>
    <w:rsid w:val="00200E5C"/>
    <w:rsid w:val="002011BA"/>
    <w:rsid w:val="002017CB"/>
    <w:rsid w:val="00203539"/>
    <w:rsid w:val="00203E71"/>
    <w:rsid w:val="00204B19"/>
    <w:rsid w:val="00204F37"/>
    <w:rsid w:val="00205BFD"/>
    <w:rsid w:val="00206954"/>
    <w:rsid w:val="00206E14"/>
    <w:rsid w:val="00207AC6"/>
    <w:rsid w:val="00207CB8"/>
    <w:rsid w:val="002109B6"/>
    <w:rsid w:val="002119ED"/>
    <w:rsid w:val="00211D46"/>
    <w:rsid w:val="00212035"/>
    <w:rsid w:val="00212095"/>
    <w:rsid w:val="002122FE"/>
    <w:rsid w:val="0021395E"/>
    <w:rsid w:val="002140C6"/>
    <w:rsid w:val="002142F9"/>
    <w:rsid w:val="00214E56"/>
    <w:rsid w:val="00215202"/>
    <w:rsid w:val="002160F6"/>
    <w:rsid w:val="002166E5"/>
    <w:rsid w:val="00216E21"/>
    <w:rsid w:val="00216F41"/>
    <w:rsid w:val="0021751F"/>
    <w:rsid w:val="00220629"/>
    <w:rsid w:val="002208C6"/>
    <w:rsid w:val="002209A6"/>
    <w:rsid w:val="0022180D"/>
    <w:rsid w:val="00221D1C"/>
    <w:rsid w:val="00222127"/>
    <w:rsid w:val="00222CF2"/>
    <w:rsid w:val="00223EBF"/>
    <w:rsid w:val="00224688"/>
    <w:rsid w:val="00224AF0"/>
    <w:rsid w:val="00224F16"/>
    <w:rsid w:val="00226753"/>
    <w:rsid w:val="00226810"/>
    <w:rsid w:val="002269C2"/>
    <w:rsid w:val="00230B87"/>
    <w:rsid w:val="00230D2E"/>
    <w:rsid w:val="00232D74"/>
    <w:rsid w:val="0023303D"/>
    <w:rsid w:val="002337E6"/>
    <w:rsid w:val="00233CA9"/>
    <w:rsid w:val="00234221"/>
    <w:rsid w:val="00234956"/>
    <w:rsid w:val="00234D77"/>
    <w:rsid w:val="0023736A"/>
    <w:rsid w:val="00240219"/>
    <w:rsid w:val="00241166"/>
    <w:rsid w:val="002419F3"/>
    <w:rsid w:val="00241A9E"/>
    <w:rsid w:val="00241C01"/>
    <w:rsid w:val="00241F7C"/>
    <w:rsid w:val="002422C5"/>
    <w:rsid w:val="00242686"/>
    <w:rsid w:val="00242B84"/>
    <w:rsid w:val="00242E70"/>
    <w:rsid w:val="00243A53"/>
    <w:rsid w:val="00243C9E"/>
    <w:rsid w:val="00243E48"/>
    <w:rsid w:val="0024412E"/>
    <w:rsid w:val="00244190"/>
    <w:rsid w:val="00244BEC"/>
    <w:rsid w:val="002453E8"/>
    <w:rsid w:val="00245A01"/>
    <w:rsid w:val="00245A62"/>
    <w:rsid w:val="00246195"/>
    <w:rsid w:val="00246563"/>
    <w:rsid w:val="00246698"/>
    <w:rsid w:val="0024686A"/>
    <w:rsid w:val="00246B18"/>
    <w:rsid w:val="00250F05"/>
    <w:rsid w:val="00251109"/>
    <w:rsid w:val="0025112C"/>
    <w:rsid w:val="002516C5"/>
    <w:rsid w:val="0025171A"/>
    <w:rsid w:val="0025248A"/>
    <w:rsid w:val="002528E6"/>
    <w:rsid w:val="002531A6"/>
    <w:rsid w:val="00253BEF"/>
    <w:rsid w:val="002544DB"/>
    <w:rsid w:val="00255171"/>
    <w:rsid w:val="002559A5"/>
    <w:rsid w:val="00256EF8"/>
    <w:rsid w:val="00257191"/>
    <w:rsid w:val="00257307"/>
    <w:rsid w:val="002602CB"/>
    <w:rsid w:val="00260868"/>
    <w:rsid w:val="002615E2"/>
    <w:rsid w:val="00261B67"/>
    <w:rsid w:val="00261E51"/>
    <w:rsid w:val="002623BB"/>
    <w:rsid w:val="002625CA"/>
    <w:rsid w:val="002639BD"/>
    <w:rsid w:val="00263BE7"/>
    <w:rsid w:val="00263EBA"/>
    <w:rsid w:val="002652EF"/>
    <w:rsid w:val="002653B0"/>
    <w:rsid w:val="00266610"/>
    <w:rsid w:val="002708AB"/>
    <w:rsid w:val="00270C34"/>
    <w:rsid w:val="00271457"/>
    <w:rsid w:val="0027256C"/>
    <w:rsid w:val="00272684"/>
    <w:rsid w:val="002727BC"/>
    <w:rsid w:val="002739A7"/>
    <w:rsid w:val="0027439A"/>
    <w:rsid w:val="002743E9"/>
    <w:rsid w:val="0027492E"/>
    <w:rsid w:val="0027497E"/>
    <w:rsid w:val="002760DD"/>
    <w:rsid w:val="00276549"/>
    <w:rsid w:val="002766AF"/>
    <w:rsid w:val="00276A9C"/>
    <w:rsid w:val="00277DCD"/>
    <w:rsid w:val="00280808"/>
    <w:rsid w:val="00281544"/>
    <w:rsid w:val="00281657"/>
    <w:rsid w:val="00282D8B"/>
    <w:rsid w:val="0028365A"/>
    <w:rsid w:val="00284D6C"/>
    <w:rsid w:val="00285304"/>
    <w:rsid w:val="0028554C"/>
    <w:rsid w:val="00285C15"/>
    <w:rsid w:val="00285D75"/>
    <w:rsid w:val="00285F2A"/>
    <w:rsid w:val="002864DC"/>
    <w:rsid w:val="002871C5"/>
    <w:rsid w:val="0028795D"/>
    <w:rsid w:val="00287E24"/>
    <w:rsid w:val="00290298"/>
    <w:rsid w:val="00290666"/>
    <w:rsid w:val="00291C15"/>
    <w:rsid w:val="00292CEC"/>
    <w:rsid w:val="00292DB5"/>
    <w:rsid w:val="00293245"/>
    <w:rsid w:val="002933A6"/>
    <w:rsid w:val="00293A04"/>
    <w:rsid w:val="00294313"/>
    <w:rsid w:val="002946B0"/>
    <w:rsid w:val="00295ADF"/>
    <w:rsid w:val="00296597"/>
    <w:rsid w:val="00296673"/>
    <w:rsid w:val="002967CE"/>
    <w:rsid w:val="00296CEF"/>
    <w:rsid w:val="00297AD2"/>
    <w:rsid w:val="00297DD5"/>
    <w:rsid w:val="002A01CA"/>
    <w:rsid w:val="002A1D60"/>
    <w:rsid w:val="002A2978"/>
    <w:rsid w:val="002A3367"/>
    <w:rsid w:val="002A36AE"/>
    <w:rsid w:val="002A3A8E"/>
    <w:rsid w:val="002A4849"/>
    <w:rsid w:val="002A5493"/>
    <w:rsid w:val="002A57CD"/>
    <w:rsid w:val="002A5B94"/>
    <w:rsid w:val="002A5C82"/>
    <w:rsid w:val="002A5DFA"/>
    <w:rsid w:val="002A613B"/>
    <w:rsid w:val="002A6AFF"/>
    <w:rsid w:val="002A6BF6"/>
    <w:rsid w:val="002A6E2A"/>
    <w:rsid w:val="002A70B3"/>
    <w:rsid w:val="002A764C"/>
    <w:rsid w:val="002B027A"/>
    <w:rsid w:val="002B21E6"/>
    <w:rsid w:val="002B2F5F"/>
    <w:rsid w:val="002B43F0"/>
    <w:rsid w:val="002B46A8"/>
    <w:rsid w:val="002B50B3"/>
    <w:rsid w:val="002B56A6"/>
    <w:rsid w:val="002B5E98"/>
    <w:rsid w:val="002B60E7"/>
    <w:rsid w:val="002B62A5"/>
    <w:rsid w:val="002B641C"/>
    <w:rsid w:val="002B67F8"/>
    <w:rsid w:val="002B7FB9"/>
    <w:rsid w:val="002C1CB2"/>
    <w:rsid w:val="002C1D56"/>
    <w:rsid w:val="002C1E2B"/>
    <w:rsid w:val="002C2015"/>
    <w:rsid w:val="002C2024"/>
    <w:rsid w:val="002C29D5"/>
    <w:rsid w:val="002C2D7D"/>
    <w:rsid w:val="002C2EE0"/>
    <w:rsid w:val="002C33FA"/>
    <w:rsid w:val="002C59C8"/>
    <w:rsid w:val="002C6037"/>
    <w:rsid w:val="002C75E4"/>
    <w:rsid w:val="002D0608"/>
    <w:rsid w:val="002D0651"/>
    <w:rsid w:val="002D110E"/>
    <w:rsid w:val="002D14E3"/>
    <w:rsid w:val="002D20FD"/>
    <w:rsid w:val="002D300B"/>
    <w:rsid w:val="002D33D1"/>
    <w:rsid w:val="002D36D3"/>
    <w:rsid w:val="002D38B3"/>
    <w:rsid w:val="002D3A79"/>
    <w:rsid w:val="002D46E1"/>
    <w:rsid w:val="002D4792"/>
    <w:rsid w:val="002D4F03"/>
    <w:rsid w:val="002D5018"/>
    <w:rsid w:val="002D5FF3"/>
    <w:rsid w:val="002D60F6"/>
    <w:rsid w:val="002D6AC4"/>
    <w:rsid w:val="002D6D4A"/>
    <w:rsid w:val="002D70CB"/>
    <w:rsid w:val="002D71C8"/>
    <w:rsid w:val="002D78CB"/>
    <w:rsid w:val="002D7903"/>
    <w:rsid w:val="002D7ECB"/>
    <w:rsid w:val="002E07D7"/>
    <w:rsid w:val="002E0D18"/>
    <w:rsid w:val="002E1B92"/>
    <w:rsid w:val="002E2FD4"/>
    <w:rsid w:val="002E31D1"/>
    <w:rsid w:val="002E4560"/>
    <w:rsid w:val="002E4561"/>
    <w:rsid w:val="002E4B4E"/>
    <w:rsid w:val="002E643E"/>
    <w:rsid w:val="002E691B"/>
    <w:rsid w:val="002E6C3B"/>
    <w:rsid w:val="002F0674"/>
    <w:rsid w:val="002F242D"/>
    <w:rsid w:val="002F2B3D"/>
    <w:rsid w:val="002F2BF6"/>
    <w:rsid w:val="002F3A09"/>
    <w:rsid w:val="002F3DDA"/>
    <w:rsid w:val="002F473B"/>
    <w:rsid w:val="002F5026"/>
    <w:rsid w:val="002F51FA"/>
    <w:rsid w:val="002F64ED"/>
    <w:rsid w:val="002F6D49"/>
    <w:rsid w:val="002F7889"/>
    <w:rsid w:val="002F7CF0"/>
    <w:rsid w:val="002F7D93"/>
    <w:rsid w:val="003010A1"/>
    <w:rsid w:val="003024AF"/>
    <w:rsid w:val="0030509F"/>
    <w:rsid w:val="0030570D"/>
    <w:rsid w:val="00305BC0"/>
    <w:rsid w:val="00305E42"/>
    <w:rsid w:val="00306FDD"/>
    <w:rsid w:val="00307679"/>
    <w:rsid w:val="003113E5"/>
    <w:rsid w:val="00311F64"/>
    <w:rsid w:val="00313081"/>
    <w:rsid w:val="00313190"/>
    <w:rsid w:val="00313575"/>
    <w:rsid w:val="00314C9F"/>
    <w:rsid w:val="00314D6D"/>
    <w:rsid w:val="00314D90"/>
    <w:rsid w:val="003150B7"/>
    <w:rsid w:val="003159ED"/>
    <w:rsid w:val="00320203"/>
    <w:rsid w:val="003209AA"/>
    <w:rsid w:val="00320FBB"/>
    <w:rsid w:val="00320FD5"/>
    <w:rsid w:val="0032108B"/>
    <w:rsid w:val="0032188C"/>
    <w:rsid w:val="003243E1"/>
    <w:rsid w:val="00325779"/>
    <w:rsid w:val="003261E1"/>
    <w:rsid w:val="003266ED"/>
    <w:rsid w:val="00327090"/>
    <w:rsid w:val="00327415"/>
    <w:rsid w:val="00327A3B"/>
    <w:rsid w:val="00330B8A"/>
    <w:rsid w:val="00331355"/>
    <w:rsid w:val="003315DC"/>
    <w:rsid w:val="00331FBA"/>
    <w:rsid w:val="00332124"/>
    <w:rsid w:val="0033218F"/>
    <w:rsid w:val="0033220F"/>
    <w:rsid w:val="00332360"/>
    <w:rsid w:val="00332B6D"/>
    <w:rsid w:val="00332C49"/>
    <w:rsid w:val="00334F74"/>
    <w:rsid w:val="00334FD3"/>
    <w:rsid w:val="003353BC"/>
    <w:rsid w:val="00336958"/>
    <w:rsid w:val="00336CEA"/>
    <w:rsid w:val="00337E1B"/>
    <w:rsid w:val="00340041"/>
    <w:rsid w:val="0034051A"/>
    <w:rsid w:val="00340AE0"/>
    <w:rsid w:val="003417B8"/>
    <w:rsid w:val="003417CC"/>
    <w:rsid w:val="00341E60"/>
    <w:rsid w:val="003432D5"/>
    <w:rsid w:val="0034334D"/>
    <w:rsid w:val="00343E9E"/>
    <w:rsid w:val="003456E0"/>
    <w:rsid w:val="00345802"/>
    <w:rsid w:val="00346022"/>
    <w:rsid w:val="003460EE"/>
    <w:rsid w:val="00346380"/>
    <w:rsid w:val="00346442"/>
    <w:rsid w:val="003467BE"/>
    <w:rsid w:val="003513A1"/>
    <w:rsid w:val="003517BD"/>
    <w:rsid w:val="00352529"/>
    <w:rsid w:val="00352797"/>
    <w:rsid w:val="0035318C"/>
    <w:rsid w:val="00353BC2"/>
    <w:rsid w:val="0035555D"/>
    <w:rsid w:val="00355F5E"/>
    <w:rsid w:val="00356CA3"/>
    <w:rsid w:val="003605AB"/>
    <w:rsid w:val="003611FF"/>
    <w:rsid w:val="00361650"/>
    <w:rsid w:val="00361BD6"/>
    <w:rsid w:val="00362190"/>
    <w:rsid w:val="003625DB"/>
    <w:rsid w:val="003654F3"/>
    <w:rsid w:val="00366E15"/>
    <w:rsid w:val="003672F7"/>
    <w:rsid w:val="00370530"/>
    <w:rsid w:val="003720B2"/>
    <w:rsid w:val="003737CC"/>
    <w:rsid w:val="00373D53"/>
    <w:rsid w:val="0037496A"/>
    <w:rsid w:val="00374B15"/>
    <w:rsid w:val="00374E98"/>
    <w:rsid w:val="00374FBF"/>
    <w:rsid w:val="00375762"/>
    <w:rsid w:val="0037578A"/>
    <w:rsid w:val="00375A9C"/>
    <w:rsid w:val="00375CF6"/>
    <w:rsid w:val="0037653D"/>
    <w:rsid w:val="0037694A"/>
    <w:rsid w:val="00376DBD"/>
    <w:rsid w:val="00376FB1"/>
    <w:rsid w:val="0037725F"/>
    <w:rsid w:val="00377D9C"/>
    <w:rsid w:val="003803A8"/>
    <w:rsid w:val="0038084E"/>
    <w:rsid w:val="00380F37"/>
    <w:rsid w:val="00381920"/>
    <w:rsid w:val="00381E23"/>
    <w:rsid w:val="00382602"/>
    <w:rsid w:val="00382BA2"/>
    <w:rsid w:val="00382D15"/>
    <w:rsid w:val="00383530"/>
    <w:rsid w:val="00384703"/>
    <w:rsid w:val="00384A4D"/>
    <w:rsid w:val="00384DD1"/>
    <w:rsid w:val="00384FE3"/>
    <w:rsid w:val="0038511A"/>
    <w:rsid w:val="00385D82"/>
    <w:rsid w:val="00385E7D"/>
    <w:rsid w:val="00386602"/>
    <w:rsid w:val="00386738"/>
    <w:rsid w:val="003867B1"/>
    <w:rsid w:val="00386803"/>
    <w:rsid w:val="00386F9F"/>
    <w:rsid w:val="00390076"/>
    <w:rsid w:val="0039083C"/>
    <w:rsid w:val="00390D9D"/>
    <w:rsid w:val="00390F33"/>
    <w:rsid w:val="00391192"/>
    <w:rsid w:val="00392769"/>
    <w:rsid w:val="00393514"/>
    <w:rsid w:val="0039499E"/>
    <w:rsid w:val="003949B7"/>
    <w:rsid w:val="00394C7F"/>
    <w:rsid w:val="00395668"/>
    <w:rsid w:val="00395D0B"/>
    <w:rsid w:val="00396DCD"/>
    <w:rsid w:val="00397ABE"/>
    <w:rsid w:val="003A0432"/>
    <w:rsid w:val="003A211C"/>
    <w:rsid w:val="003A2498"/>
    <w:rsid w:val="003A2D6A"/>
    <w:rsid w:val="003A31E7"/>
    <w:rsid w:val="003A345C"/>
    <w:rsid w:val="003A3C81"/>
    <w:rsid w:val="003A595D"/>
    <w:rsid w:val="003A6614"/>
    <w:rsid w:val="003A66EB"/>
    <w:rsid w:val="003A7214"/>
    <w:rsid w:val="003A72C1"/>
    <w:rsid w:val="003A748D"/>
    <w:rsid w:val="003A773C"/>
    <w:rsid w:val="003B0A49"/>
    <w:rsid w:val="003B45FB"/>
    <w:rsid w:val="003B7C4B"/>
    <w:rsid w:val="003C09C9"/>
    <w:rsid w:val="003C110B"/>
    <w:rsid w:val="003C1412"/>
    <w:rsid w:val="003C1FD7"/>
    <w:rsid w:val="003C2307"/>
    <w:rsid w:val="003C2368"/>
    <w:rsid w:val="003C2FFD"/>
    <w:rsid w:val="003C35AE"/>
    <w:rsid w:val="003C3990"/>
    <w:rsid w:val="003C3B7F"/>
    <w:rsid w:val="003C43C3"/>
    <w:rsid w:val="003C444C"/>
    <w:rsid w:val="003C45A6"/>
    <w:rsid w:val="003C4B90"/>
    <w:rsid w:val="003C4EA4"/>
    <w:rsid w:val="003C50DF"/>
    <w:rsid w:val="003C511C"/>
    <w:rsid w:val="003C516C"/>
    <w:rsid w:val="003C5216"/>
    <w:rsid w:val="003C5660"/>
    <w:rsid w:val="003C788F"/>
    <w:rsid w:val="003D150B"/>
    <w:rsid w:val="003D1B65"/>
    <w:rsid w:val="003D25AE"/>
    <w:rsid w:val="003D26AC"/>
    <w:rsid w:val="003D3BF6"/>
    <w:rsid w:val="003D4BB6"/>
    <w:rsid w:val="003D4E52"/>
    <w:rsid w:val="003D7405"/>
    <w:rsid w:val="003D75C5"/>
    <w:rsid w:val="003D75DE"/>
    <w:rsid w:val="003E11B8"/>
    <w:rsid w:val="003E164A"/>
    <w:rsid w:val="003E2532"/>
    <w:rsid w:val="003E280B"/>
    <w:rsid w:val="003E301D"/>
    <w:rsid w:val="003E3BC6"/>
    <w:rsid w:val="003E3DD5"/>
    <w:rsid w:val="003E4682"/>
    <w:rsid w:val="003E4CC5"/>
    <w:rsid w:val="003E55B3"/>
    <w:rsid w:val="003E5D74"/>
    <w:rsid w:val="003E5DE1"/>
    <w:rsid w:val="003E6432"/>
    <w:rsid w:val="003E6D39"/>
    <w:rsid w:val="003E6FB7"/>
    <w:rsid w:val="003E74FE"/>
    <w:rsid w:val="003E7720"/>
    <w:rsid w:val="003F01AD"/>
    <w:rsid w:val="003F082C"/>
    <w:rsid w:val="003F20B3"/>
    <w:rsid w:val="003F295B"/>
    <w:rsid w:val="003F2D86"/>
    <w:rsid w:val="003F3138"/>
    <w:rsid w:val="003F3D95"/>
    <w:rsid w:val="003F3F36"/>
    <w:rsid w:val="003F4009"/>
    <w:rsid w:val="003F40F8"/>
    <w:rsid w:val="003F6135"/>
    <w:rsid w:val="003F61F5"/>
    <w:rsid w:val="003F635A"/>
    <w:rsid w:val="003F73CE"/>
    <w:rsid w:val="003F7652"/>
    <w:rsid w:val="003F7FCC"/>
    <w:rsid w:val="00400C51"/>
    <w:rsid w:val="0040113E"/>
    <w:rsid w:val="004015EF"/>
    <w:rsid w:val="00401770"/>
    <w:rsid w:val="004019D8"/>
    <w:rsid w:val="004023E8"/>
    <w:rsid w:val="00402495"/>
    <w:rsid w:val="004028E3"/>
    <w:rsid w:val="00402A38"/>
    <w:rsid w:val="00402C47"/>
    <w:rsid w:val="004037CD"/>
    <w:rsid w:val="00403B96"/>
    <w:rsid w:val="00403F2C"/>
    <w:rsid w:val="00404194"/>
    <w:rsid w:val="00405EF7"/>
    <w:rsid w:val="00407423"/>
    <w:rsid w:val="00407585"/>
    <w:rsid w:val="00407945"/>
    <w:rsid w:val="00407EF4"/>
    <w:rsid w:val="00410268"/>
    <w:rsid w:val="0041027F"/>
    <w:rsid w:val="00410604"/>
    <w:rsid w:val="00410666"/>
    <w:rsid w:val="004113D3"/>
    <w:rsid w:val="00411D22"/>
    <w:rsid w:val="004121F4"/>
    <w:rsid w:val="00412419"/>
    <w:rsid w:val="004126C5"/>
    <w:rsid w:val="0041279F"/>
    <w:rsid w:val="00412C2C"/>
    <w:rsid w:val="00413280"/>
    <w:rsid w:val="00413465"/>
    <w:rsid w:val="00413508"/>
    <w:rsid w:val="0041371D"/>
    <w:rsid w:val="00414122"/>
    <w:rsid w:val="004141F9"/>
    <w:rsid w:val="004142D0"/>
    <w:rsid w:val="00414340"/>
    <w:rsid w:val="004149DE"/>
    <w:rsid w:val="0041506D"/>
    <w:rsid w:val="004153CE"/>
    <w:rsid w:val="00415847"/>
    <w:rsid w:val="004159B4"/>
    <w:rsid w:val="00415D5A"/>
    <w:rsid w:val="00415F97"/>
    <w:rsid w:val="004160F4"/>
    <w:rsid w:val="00416568"/>
    <w:rsid w:val="00416CD8"/>
    <w:rsid w:val="00416F90"/>
    <w:rsid w:val="0041759D"/>
    <w:rsid w:val="004176BC"/>
    <w:rsid w:val="004179C3"/>
    <w:rsid w:val="00417F6E"/>
    <w:rsid w:val="004210F5"/>
    <w:rsid w:val="0042133F"/>
    <w:rsid w:val="00421FB6"/>
    <w:rsid w:val="0042253B"/>
    <w:rsid w:val="004226EF"/>
    <w:rsid w:val="00422982"/>
    <w:rsid w:val="00422DD0"/>
    <w:rsid w:val="00423188"/>
    <w:rsid w:val="00423B0E"/>
    <w:rsid w:val="00423CB6"/>
    <w:rsid w:val="00423D63"/>
    <w:rsid w:val="00424695"/>
    <w:rsid w:val="004257D5"/>
    <w:rsid w:val="004258F2"/>
    <w:rsid w:val="00425A69"/>
    <w:rsid w:val="00425AFF"/>
    <w:rsid w:val="00425F09"/>
    <w:rsid w:val="00426398"/>
    <w:rsid w:val="004264C0"/>
    <w:rsid w:val="0042667A"/>
    <w:rsid w:val="00426DD6"/>
    <w:rsid w:val="0043069D"/>
    <w:rsid w:val="00430EF9"/>
    <w:rsid w:val="00431AF2"/>
    <w:rsid w:val="00432354"/>
    <w:rsid w:val="00432C81"/>
    <w:rsid w:val="00432FD9"/>
    <w:rsid w:val="00433650"/>
    <w:rsid w:val="0043401A"/>
    <w:rsid w:val="004341A7"/>
    <w:rsid w:val="00434700"/>
    <w:rsid w:val="004350BC"/>
    <w:rsid w:val="00435F72"/>
    <w:rsid w:val="004367A4"/>
    <w:rsid w:val="00440317"/>
    <w:rsid w:val="00440537"/>
    <w:rsid w:val="0044064D"/>
    <w:rsid w:val="004408A5"/>
    <w:rsid w:val="00440F6B"/>
    <w:rsid w:val="004423FB"/>
    <w:rsid w:val="00442D1A"/>
    <w:rsid w:val="004432AF"/>
    <w:rsid w:val="0044436A"/>
    <w:rsid w:val="00445638"/>
    <w:rsid w:val="0044614D"/>
    <w:rsid w:val="00446178"/>
    <w:rsid w:val="00446BFE"/>
    <w:rsid w:val="00446EC9"/>
    <w:rsid w:val="00447171"/>
    <w:rsid w:val="00447198"/>
    <w:rsid w:val="0044775F"/>
    <w:rsid w:val="004501A0"/>
    <w:rsid w:val="0045151F"/>
    <w:rsid w:val="00452479"/>
    <w:rsid w:val="0045384E"/>
    <w:rsid w:val="004554DA"/>
    <w:rsid w:val="00460705"/>
    <w:rsid w:val="0046101F"/>
    <w:rsid w:val="00461063"/>
    <w:rsid w:val="00461EFE"/>
    <w:rsid w:val="004625F5"/>
    <w:rsid w:val="00462FFF"/>
    <w:rsid w:val="00463216"/>
    <w:rsid w:val="00463989"/>
    <w:rsid w:val="00464831"/>
    <w:rsid w:val="00464BEC"/>
    <w:rsid w:val="00465CAB"/>
    <w:rsid w:val="00466D9B"/>
    <w:rsid w:val="00466EDB"/>
    <w:rsid w:val="0047192F"/>
    <w:rsid w:val="00472A99"/>
    <w:rsid w:val="00473756"/>
    <w:rsid w:val="00474101"/>
    <w:rsid w:val="004744FA"/>
    <w:rsid w:val="00474548"/>
    <w:rsid w:val="00474996"/>
    <w:rsid w:val="00475ABF"/>
    <w:rsid w:val="00476885"/>
    <w:rsid w:val="00476ACA"/>
    <w:rsid w:val="00476AF0"/>
    <w:rsid w:val="0047760A"/>
    <w:rsid w:val="00480FE2"/>
    <w:rsid w:val="00481615"/>
    <w:rsid w:val="00481CC1"/>
    <w:rsid w:val="0048474D"/>
    <w:rsid w:val="00484CB3"/>
    <w:rsid w:val="0048524F"/>
    <w:rsid w:val="00485ADA"/>
    <w:rsid w:val="00485D1C"/>
    <w:rsid w:val="00485DE9"/>
    <w:rsid w:val="0048667B"/>
    <w:rsid w:val="00486E26"/>
    <w:rsid w:val="0048748A"/>
    <w:rsid w:val="004878FB"/>
    <w:rsid w:val="00487A2A"/>
    <w:rsid w:val="0049001D"/>
    <w:rsid w:val="004909B9"/>
    <w:rsid w:val="00490BAC"/>
    <w:rsid w:val="00490CA5"/>
    <w:rsid w:val="00490DC6"/>
    <w:rsid w:val="00491710"/>
    <w:rsid w:val="004927B4"/>
    <w:rsid w:val="00492CCF"/>
    <w:rsid w:val="00492E76"/>
    <w:rsid w:val="004933A7"/>
    <w:rsid w:val="00493725"/>
    <w:rsid w:val="004938BC"/>
    <w:rsid w:val="00493D1E"/>
    <w:rsid w:val="0049440D"/>
    <w:rsid w:val="004946EA"/>
    <w:rsid w:val="0049594C"/>
    <w:rsid w:val="00496629"/>
    <w:rsid w:val="0049662A"/>
    <w:rsid w:val="00497782"/>
    <w:rsid w:val="00497E02"/>
    <w:rsid w:val="004A0105"/>
    <w:rsid w:val="004A0D93"/>
    <w:rsid w:val="004A12F1"/>
    <w:rsid w:val="004A135B"/>
    <w:rsid w:val="004A1401"/>
    <w:rsid w:val="004A1588"/>
    <w:rsid w:val="004A1869"/>
    <w:rsid w:val="004A2089"/>
    <w:rsid w:val="004A220E"/>
    <w:rsid w:val="004A242F"/>
    <w:rsid w:val="004A3534"/>
    <w:rsid w:val="004A4D82"/>
    <w:rsid w:val="004A547E"/>
    <w:rsid w:val="004A54AF"/>
    <w:rsid w:val="004A7674"/>
    <w:rsid w:val="004B00D9"/>
    <w:rsid w:val="004B02EB"/>
    <w:rsid w:val="004B0B30"/>
    <w:rsid w:val="004B0F77"/>
    <w:rsid w:val="004B0FAF"/>
    <w:rsid w:val="004B1D98"/>
    <w:rsid w:val="004B1E76"/>
    <w:rsid w:val="004B22E8"/>
    <w:rsid w:val="004B2AC3"/>
    <w:rsid w:val="004B3DAB"/>
    <w:rsid w:val="004B4092"/>
    <w:rsid w:val="004B4495"/>
    <w:rsid w:val="004B4AA5"/>
    <w:rsid w:val="004B5E0B"/>
    <w:rsid w:val="004B5FD4"/>
    <w:rsid w:val="004B61A2"/>
    <w:rsid w:val="004B71B0"/>
    <w:rsid w:val="004B72DA"/>
    <w:rsid w:val="004B7981"/>
    <w:rsid w:val="004B7E3C"/>
    <w:rsid w:val="004C12DF"/>
    <w:rsid w:val="004C1AB5"/>
    <w:rsid w:val="004C1C5B"/>
    <w:rsid w:val="004C2ACE"/>
    <w:rsid w:val="004C2B37"/>
    <w:rsid w:val="004C2FFD"/>
    <w:rsid w:val="004C3819"/>
    <w:rsid w:val="004C3F51"/>
    <w:rsid w:val="004C5DA8"/>
    <w:rsid w:val="004C6754"/>
    <w:rsid w:val="004C714E"/>
    <w:rsid w:val="004C7EA3"/>
    <w:rsid w:val="004C7ECC"/>
    <w:rsid w:val="004D06AE"/>
    <w:rsid w:val="004D0938"/>
    <w:rsid w:val="004D0D6A"/>
    <w:rsid w:val="004D220C"/>
    <w:rsid w:val="004D2347"/>
    <w:rsid w:val="004D2846"/>
    <w:rsid w:val="004D2A38"/>
    <w:rsid w:val="004D2E3B"/>
    <w:rsid w:val="004D36D0"/>
    <w:rsid w:val="004D49FB"/>
    <w:rsid w:val="004D4DA6"/>
    <w:rsid w:val="004D7919"/>
    <w:rsid w:val="004D7C49"/>
    <w:rsid w:val="004E01AE"/>
    <w:rsid w:val="004E05C7"/>
    <w:rsid w:val="004E0F3A"/>
    <w:rsid w:val="004E190E"/>
    <w:rsid w:val="004E1AD1"/>
    <w:rsid w:val="004E228C"/>
    <w:rsid w:val="004E2507"/>
    <w:rsid w:val="004E2BA5"/>
    <w:rsid w:val="004E3F73"/>
    <w:rsid w:val="004E458B"/>
    <w:rsid w:val="004E4804"/>
    <w:rsid w:val="004E5988"/>
    <w:rsid w:val="004E62DA"/>
    <w:rsid w:val="004E6B9F"/>
    <w:rsid w:val="004E743B"/>
    <w:rsid w:val="004E7486"/>
    <w:rsid w:val="004E7984"/>
    <w:rsid w:val="004E7E9D"/>
    <w:rsid w:val="004F114D"/>
    <w:rsid w:val="004F126D"/>
    <w:rsid w:val="004F1359"/>
    <w:rsid w:val="004F1B6C"/>
    <w:rsid w:val="004F1F1E"/>
    <w:rsid w:val="004F2461"/>
    <w:rsid w:val="004F4044"/>
    <w:rsid w:val="004F46B0"/>
    <w:rsid w:val="004F495E"/>
    <w:rsid w:val="004F4B7A"/>
    <w:rsid w:val="004F4C82"/>
    <w:rsid w:val="004F5512"/>
    <w:rsid w:val="004F5C32"/>
    <w:rsid w:val="004F5FBA"/>
    <w:rsid w:val="004F6CC1"/>
    <w:rsid w:val="004F6EA0"/>
    <w:rsid w:val="004F6FB9"/>
    <w:rsid w:val="004F7015"/>
    <w:rsid w:val="004F7251"/>
    <w:rsid w:val="004F7345"/>
    <w:rsid w:val="004F75F8"/>
    <w:rsid w:val="00500546"/>
    <w:rsid w:val="00500A96"/>
    <w:rsid w:val="005015BC"/>
    <w:rsid w:val="00501F92"/>
    <w:rsid w:val="0050205C"/>
    <w:rsid w:val="00502538"/>
    <w:rsid w:val="00502549"/>
    <w:rsid w:val="00503A04"/>
    <w:rsid w:val="0050654A"/>
    <w:rsid w:val="0050673E"/>
    <w:rsid w:val="00506C7A"/>
    <w:rsid w:val="00507CB4"/>
    <w:rsid w:val="00507CD1"/>
    <w:rsid w:val="0051029F"/>
    <w:rsid w:val="005102E2"/>
    <w:rsid w:val="00512175"/>
    <w:rsid w:val="00513BFE"/>
    <w:rsid w:val="00513D00"/>
    <w:rsid w:val="00513EDF"/>
    <w:rsid w:val="00513F5A"/>
    <w:rsid w:val="00514F82"/>
    <w:rsid w:val="00515A26"/>
    <w:rsid w:val="0051607F"/>
    <w:rsid w:val="00516B18"/>
    <w:rsid w:val="00516F04"/>
    <w:rsid w:val="00517C52"/>
    <w:rsid w:val="00517D75"/>
    <w:rsid w:val="00517DAC"/>
    <w:rsid w:val="005206A0"/>
    <w:rsid w:val="00520E5A"/>
    <w:rsid w:val="00522004"/>
    <w:rsid w:val="005229A8"/>
    <w:rsid w:val="00522EA0"/>
    <w:rsid w:val="00524CAC"/>
    <w:rsid w:val="00524CEF"/>
    <w:rsid w:val="00524F96"/>
    <w:rsid w:val="0052533E"/>
    <w:rsid w:val="00525694"/>
    <w:rsid w:val="005258D2"/>
    <w:rsid w:val="00525DCD"/>
    <w:rsid w:val="00525EFE"/>
    <w:rsid w:val="0052646A"/>
    <w:rsid w:val="0053019D"/>
    <w:rsid w:val="005305D6"/>
    <w:rsid w:val="00530702"/>
    <w:rsid w:val="00530DFD"/>
    <w:rsid w:val="00531631"/>
    <w:rsid w:val="00531CEE"/>
    <w:rsid w:val="00532725"/>
    <w:rsid w:val="0053339B"/>
    <w:rsid w:val="00533710"/>
    <w:rsid w:val="0053510C"/>
    <w:rsid w:val="005358EB"/>
    <w:rsid w:val="00535D5A"/>
    <w:rsid w:val="005364AB"/>
    <w:rsid w:val="00537B9A"/>
    <w:rsid w:val="005407F8"/>
    <w:rsid w:val="00541F37"/>
    <w:rsid w:val="00542C68"/>
    <w:rsid w:val="0054378D"/>
    <w:rsid w:val="005438F4"/>
    <w:rsid w:val="00543A49"/>
    <w:rsid w:val="00543A69"/>
    <w:rsid w:val="00543C2D"/>
    <w:rsid w:val="00544339"/>
    <w:rsid w:val="005445DB"/>
    <w:rsid w:val="005447FF"/>
    <w:rsid w:val="005448DD"/>
    <w:rsid w:val="00545899"/>
    <w:rsid w:val="00545CAA"/>
    <w:rsid w:val="00546D79"/>
    <w:rsid w:val="00550083"/>
    <w:rsid w:val="00550253"/>
    <w:rsid w:val="00550628"/>
    <w:rsid w:val="00550966"/>
    <w:rsid w:val="0055134F"/>
    <w:rsid w:val="005525F5"/>
    <w:rsid w:val="00552C74"/>
    <w:rsid w:val="00553032"/>
    <w:rsid w:val="00554149"/>
    <w:rsid w:val="005547F0"/>
    <w:rsid w:val="00554E5D"/>
    <w:rsid w:val="00555277"/>
    <w:rsid w:val="00556DBC"/>
    <w:rsid w:val="00556F34"/>
    <w:rsid w:val="00557571"/>
    <w:rsid w:val="0056040B"/>
    <w:rsid w:val="00560473"/>
    <w:rsid w:val="005606CC"/>
    <w:rsid w:val="0056070F"/>
    <w:rsid w:val="00561204"/>
    <w:rsid w:val="0056198C"/>
    <w:rsid w:val="005627D7"/>
    <w:rsid w:val="00562AE2"/>
    <w:rsid w:val="00564945"/>
    <w:rsid w:val="00564E10"/>
    <w:rsid w:val="0056509A"/>
    <w:rsid w:val="005654BA"/>
    <w:rsid w:val="00565676"/>
    <w:rsid w:val="00567463"/>
    <w:rsid w:val="0057055B"/>
    <w:rsid w:val="00571060"/>
    <w:rsid w:val="005719D6"/>
    <w:rsid w:val="00572C41"/>
    <w:rsid w:val="00572CDB"/>
    <w:rsid w:val="00573C67"/>
    <w:rsid w:val="00574C81"/>
    <w:rsid w:val="00575400"/>
    <w:rsid w:val="00577F9F"/>
    <w:rsid w:val="005802E6"/>
    <w:rsid w:val="00580AF3"/>
    <w:rsid w:val="00583066"/>
    <w:rsid w:val="00583905"/>
    <w:rsid w:val="00583EC0"/>
    <w:rsid w:val="00584772"/>
    <w:rsid w:val="0058481B"/>
    <w:rsid w:val="005849A5"/>
    <w:rsid w:val="00584E7C"/>
    <w:rsid w:val="00585014"/>
    <w:rsid w:val="005865AA"/>
    <w:rsid w:val="00586B5F"/>
    <w:rsid w:val="00586C97"/>
    <w:rsid w:val="00587B6B"/>
    <w:rsid w:val="00587E78"/>
    <w:rsid w:val="005905E0"/>
    <w:rsid w:val="005907F7"/>
    <w:rsid w:val="00590AE9"/>
    <w:rsid w:val="00590B0E"/>
    <w:rsid w:val="00590E7C"/>
    <w:rsid w:val="00590FF2"/>
    <w:rsid w:val="005914E6"/>
    <w:rsid w:val="00591850"/>
    <w:rsid w:val="0059511D"/>
    <w:rsid w:val="00595CF4"/>
    <w:rsid w:val="0059603E"/>
    <w:rsid w:val="0059617F"/>
    <w:rsid w:val="0059629F"/>
    <w:rsid w:val="00596494"/>
    <w:rsid w:val="00596E0B"/>
    <w:rsid w:val="00596F35"/>
    <w:rsid w:val="005972DB"/>
    <w:rsid w:val="005A01DB"/>
    <w:rsid w:val="005A0620"/>
    <w:rsid w:val="005A0675"/>
    <w:rsid w:val="005A26F3"/>
    <w:rsid w:val="005A2729"/>
    <w:rsid w:val="005A423F"/>
    <w:rsid w:val="005A4BBE"/>
    <w:rsid w:val="005A4C65"/>
    <w:rsid w:val="005A563B"/>
    <w:rsid w:val="005A69FB"/>
    <w:rsid w:val="005A6FA4"/>
    <w:rsid w:val="005A7DBD"/>
    <w:rsid w:val="005B0141"/>
    <w:rsid w:val="005B037A"/>
    <w:rsid w:val="005B0478"/>
    <w:rsid w:val="005B2081"/>
    <w:rsid w:val="005B279D"/>
    <w:rsid w:val="005B2E54"/>
    <w:rsid w:val="005B3020"/>
    <w:rsid w:val="005B36F5"/>
    <w:rsid w:val="005B37BB"/>
    <w:rsid w:val="005B42A9"/>
    <w:rsid w:val="005B536F"/>
    <w:rsid w:val="005B5BDE"/>
    <w:rsid w:val="005B63A2"/>
    <w:rsid w:val="005B63C4"/>
    <w:rsid w:val="005B6790"/>
    <w:rsid w:val="005B7174"/>
    <w:rsid w:val="005B7AFB"/>
    <w:rsid w:val="005C027B"/>
    <w:rsid w:val="005C054C"/>
    <w:rsid w:val="005C0B78"/>
    <w:rsid w:val="005C0D62"/>
    <w:rsid w:val="005C15F4"/>
    <w:rsid w:val="005C15F8"/>
    <w:rsid w:val="005C1678"/>
    <w:rsid w:val="005C18DC"/>
    <w:rsid w:val="005C1DB0"/>
    <w:rsid w:val="005C28C2"/>
    <w:rsid w:val="005C294E"/>
    <w:rsid w:val="005C2D5C"/>
    <w:rsid w:val="005C339F"/>
    <w:rsid w:val="005C34ED"/>
    <w:rsid w:val="005C361C"/>
    <w:rsid w:val="005C3712"/>
    <w:rsid w:val="005C4155"/>
    <w:rsid w:val="005C4183"/>
    <w:rsid w:val="005C42AC"/>
    <w:rsid w:val="005C44A8"/>
    <w:rsid w:val="005C4653"/>
    <w:rsid w:val="005C46C7"/>
    <w:rsid w:val="005C4E2F"/>
    <w:rsid w:val="005C6E38"/>
    <w:rsid w:val="005C70E5"/>
    <w:rsid w:val="005C7E88"/>
    <w:rsid w:val="005D0595"/>
    <w:rsid w:val="005D073A"/>
    <w:rsid w:val="005D0B0F"/>
    <w:rsid w:val="005D0BDE"/>
    <w:rsid w:val="005D16AF"/>
    <w:rsid w:val="005D19BA"/>
    <w:rsid w:val="005D2A6E"/>
    <w:rsid w:val="005D2BCD"/>
    <w:rsid w:val="005D3899"/>
    <w:rsid w:val="005D39C3"/>
    <w:rsid w:val="005D4C62"/>
    <w:rsid w:val="005D4E29"/>
    <w:rsid w:val="005D5959"/>
    <w:rsid w:val="005D5EC0"/>
    <w:rsid w:val="005D5EDB"/>
    <w:rsid w:val="005D6A3D"/>
    <w:rsid w:val="005E0A73"/>
    <w:rsid w:val="005E0C09"/>
    <w:rsid w:val="005E0ECB"/>
    <w:rsid w:val="005E0F39"/>
    <w:rsid w:val="005E11E9"/>
    <w:rsid w:val="005E12F9"/>
    <w:rsid w:val="005E2084"/>
    <w:rsid w:val="005E2FB9"/>
    <w:rsid w:val="005E45C5"/>
    <w:rsid w:val="005E47CF"/>
    <w:rsid w:val="005E4A15"/>
    <w:rsid w:val="005E4F22"/>
    <w:rsid w:val="005E59DF"/>
    <w:rsid w:val="005E5F83"/>
    <w:rsid w:val="005E5FB0"/>
    <w:rsid w:val="005E6A4D"/>
    <w:rsid w:val="005E6D1E"/>
    <w:rsid w:val="005E6F0B"/>
    <w:rsid w:val="005E7757"/>
    <w:rsid w:val="005E78D6"/>
    <w:rsid w:val="005E7B43"/>
    <w:rsid w:val="005E7DE5"/>
    <w:rsid w:val="005F05F5"/>
    <w:rsid w:val="005F1494"/>
    <w:rsid w:val="005F2105"/>
    <w:rsid w:val="005F2587"/>
    <w:rsid w:val="005F2624"/>
    <w:rsid w:val="005F285E"/>
    <w:rsid w:val="005F2C9F"/>
    <w:rsid w:val="005F2E05"/>
    <w:rsid w:val="005F2E1A"/>
    <w:rsid w:val="005F3FF3"/>
    <w:rsid w:val="005F470C"/>
    <w:rsid w:val="005F4E5D"/>
    <w:rsid w:val="005F551D"/>
    <w:rsid w:val="005F644A"/>
    <w:rsid w:val="005F7CB0"/>
    <w:rsid w:val="00600528"/>
    <w:rsid w:val="00600A0D"/>
    <w:rsid w:val="00600D22"/>
    <w:rsid w:val="00600E3B"/>
    <w:rsid w:val="00603050"/>
    <w:rsid w:val="00603A26"/>
    <w:rsid w:val="00603E60"/>
    <w:rsid w:val="00603F1E"/>
    <w:rsid w:val="00605D6E"/>
    <w:rsid w:val="006068CB"/>
    <w:rsid w:val="00606CAA"/>
    <w:rsid w:val="00606DDE"/>
    <w:rsid w:val="0060713F"/>
    <w:rsid w:val="00607699"/>
    <w:rsid w:val="006107BC"/>
    <w:rsid w:val="00610C7C"/>
    <w:rsid w:val="00611A48"/>
    <w:rsid w:val="006122EB"/>
    <w:rsid w:val="006128BF"/>
    <w:rsid w:val="00614154"/>
    <w:rsid w:val="006146DB"/>
    <w:rsid w:val="00614A7E"/>
    <w:rsid w:val="00615618"/>
    <w:rsid w:val="0061587E"/>
    <w:rsid w:val="006158CD"/>
    <w:rsid w:val="00615BB1"/>
    <w:rsid w:val="00615BBB"/>
    <w:rsid w:val="0061684A"/>
    <w:rsid w:val="006176D5"/>
    <w:rsid w:val="00617819"/>
    <w:rsid w:val="00620461"/>
    <w:rsid w:val="0062068E"/>
    <w:rsid w:val="00620E82"/>
    <w:rsid w:val="00621260"/>
    <w:rsid w:val="00621526"/>
    <w:rsid w:val="006229AC"/>
    <w:rsid w:val="00622C65"/>
    <w:rsid w:val="00623622"/>
    <w:rsid w:val="00623B20"/>
    <w:rsid w:val="00624338"/>
    <w:rsid w:val="00624D55"/>
    <w:rsid w:val="00624E02"/>
    <w:rsid w:val="006254EB"/>
    <w:rsid w:val="006259DA"/>
    <w:rsid w:val="00625C11"/>
    <w:rsid w:val="006272D2"/>
    <w:rsid w:val="006301AE"/>
    <w:rsid w:val="00630AF3"/>
    <w:rsid w:val="00630D54"/>
    <w:rsid w:val="00630F94"/>
    <w:rsid w:val="00631216"/>
    <w:rsid w:val="00631325"/>
    <w:rsid w:val="0063140C"/>
    <w:rsid w:val="00631A5D"/>
    <w:rsid w:val="006324BA"/>
    <w:rsid w:val="00633383"/>
    <w:rsid w:val="00633D80"/>
    <w:rsid w:val="00634049"/>
    <w:rsid w:val="006343BB"/>
    <w:rsid w:val="00634D1B"/>
    <w:rsid w:val="00635171"/>
    <w:rsid w:val="006357D6"/>
    <w:rsid w:val="00637059"/>
    <w:rsid w:val="006372B5"/>
    <w:rsid w:val="00637C00"/>
    <w:rsid w:val="006401A6"/>
    <w:rsid w:val="006402E7"/>
    <w:rsid w:val="00641072"/>
    <w:rsid w:val="006410E6"/>
    <w:rsid w:val="006413BA"/>
    <w:rsid w:val="00641B91"/>
    <w:rsid w:val="00642138"/>
    <w:rsid w:val="00642FD2"/>
    <w:rsid w:val="006436F7"/>
    <w:rsid w:val="00643757"/>
    <w:rsid w:val="00644657"/>
    <w:rsid w:val="006459EB"/>
    <w:rsid w:val="00645D58"/>
    <w:rsid w:val="00645F97"/>
    <w:rsid w:val="0064603E"/>
    <w:rsid w:val="00647139"/>
    <w:rsid w:val="00647B40"/>
    <w:rsid w:val="0065047F"/>
    <w:rsid w:val="006505E1"/>
    <w:rsid w:val="00650D1B"/>
    <w:rsid w:val="0065131C"/>
    <w:rsid w:val="006521E0"/>
    <w:rsid w:val="00653671"/>
    <w:rsid w:val="00653B02"/>
    <w:rsid w:val="006540A7"/>
    <w:rsid w:val="00654425"/>
    <w:rsid w:val="00654D7F"/>
    <w:rsid w:val="00655770"/>
    <w:rsid w:val="006567E5"/>
    <w:rsid w:val="0065713E"/>
    <w:rsid w:val="00657950"/>
    <w:rsid w:val="0066079D"/>
    <w:rsid w:val="00661068"/>
    <w:rsid w:val="006639F0"/>
    <w:rsid w:val="00663F30"/>
    <w:rsid w:val="006641EB"/>
    <w:rsid w:val="00664DD4"/>
    <w:rsid w:val="00665180"/>
    <w:rsid w:val="00665751"/>
    <w:rsid w:val="00665C28"/>
    <w:rsid w:val="00666CDC"/>
    <w:rsid w:val="0066746E"/>
    <w:rsid w:val="00667CAE"/>
    <w:rsid w:val="00667E75"/>
    <w:rsid w:val="00667F82"/>
    <w:rsid w:val="006700F5"/>
    <w:rsid w:val="00670322"/>
    <w:rsid w:val="006708EA"/>
    <w:rsid w:val="00671712"/>
    <w:rsid w:val="00671C82"/>
    <w:rsid w:val="00672B61"/>
    <w:rsid w:val="006739F5"/>
    <w:rsid w:val="00673BA9"/>
    <w:rsid w:val="00673D7B"/>
    <w:rsid w:val="00674805"/>
    <w:rsid w:val="00674B05"/>
    <w:rsid w:val="00674BEA"/>
    <w:rsid w:val="00674CB2"/>
    <w:rsid w:val="00675227"/>
    <w:rsid w:val="00675279"/>
    <w:rsid w:val="006760F8"/>
    <w:rsid w:val="006767DA"/>
    <w:rsid w:val="00676D92"/>
    <w:rsid w:val="00676E2D"/>
    <w:rsid w:val="00682135"/>
    <w:rsid w:val="00682798"/>
    <w:rsid w:val="0068377F"/>
    <w:rsid w:val="00685029"/>
    <w:rsid w:val="00685099"/>
    <w:rsid w:val="0068565B"/>
    <w:rsid w:val="006859A0"/>
    <w:rsid w:val="00685C93"/>
    <w:rsid w:val="00685D3D"/>
    <w:rsid w:val="00685D9A"/>
    <w:rsid w:val="0068640A"/>
    <w:rsid w:val="0069022A"/>
    <w:rsid w:val="00690384"/>
    <w:rsid w:val="00690CB7"/>
    <w:rsid w:val="00690F5B"/>
    <w:rsid w:val="006911B8"/>
    <w:rsid w:val="00691214"/>
    <w:rsid w:val="0069139E"/>
    <w:rsid w:val="006917A9"/>
    <w:rsid w:val="00691B31"/>
    <w:rsid w:val="0069270E"/>
    <w:rsid w:val="00692B85"/>
    <w:rsid w:val="00693132"/>
    <w:rsid w:val="006933CB"/>
    <w:rsid w:val="00693F96"/>
    <w:rsid w:val="0069438F"/>
    <w:rsid w:val="00694C9B"/>
    <w:rsid w:val="006953D2"/>
    <w:rsid w:val="006967EB"/>
    <w:rsid w:val="0069712D"/>
    <w:rsid w:val="0069761B"/>
    <w:rsid w:val="00697C8A"/>
    <w:rsid w:val="00697EE0"/>
    <w:rsid w:val="006A0119"/>
    <w:rsid w:val="006A04AA"/>
    <w:rsid w:val="006A0FDD"/>
    <w:rsid w:val="006A19FD"/>
    <w:rsid w:val="006A1ED0"/>
    <w:rsid w:val="006A3558"/>
    <w:rsid w:val="006A368F"/>
    <w:rsid w:val="006A498F"/>
    <w:rsid w:val="006A58A4"/>
    <w:rsid w:val="006A64EC"/>
    <w:rsid w:val="006A6634"/>
    <w:rsid w:val="006A66A6"/>
    <w:rsid w:val="006A69C8"/>
    <w:rsid w:val="006A7584"/>
    <w:rsid w:val="006A7CA4"/>
    <w:rsid w:val="006B0184"/>
    <w:rsid w:val="006B038A"/>
    <w:rsid w:val="006B08E6"/>
    <w:rsid w:val="006B1A5E"/>
    <w:rsid w:val="006B3E85"/>
    <w:rsid w:val="006B4E5D"/>
    <w:rsid w:val="006B530E"/>
    <w:rsid w:val="006B57DD"/>
    <w:rsid w:val="006B5E82"/>
    <w:rsid w:val="006B6273"/>
    <w:rsid w:val="006B732D"/>
    <w:rsid w:val="006B75CD"/>
    <w:rsid w:val="006C13D6"/>
    <w:rsid w:val="006C1F90"/>
    <w:rsid w:val="006C287F"/>
    <w:rsid w:val="006C2ADC"/>
    <w:rsid w:val="006C47BB"/>
    <w:rsid w:val="006C4C30"/>
    <w:rsid w:val="006C4E44"/>
    <w:rsid w:val="006C4E5B"/>
    <w:rsid w:val="006C5627"/>
    <w:rsid w:val="006C57C7"/>
    <w:rsid w:val="006C68C1"/>
    <w:rsid w:val="006C6E28"/>
    <w:rsid w:val="006D2349"/>
    <w:rsid w:val="006D3D66"/>
    <w:rsid w:val="006D411E"/>
    <w:rsid w:val="006D5192"/>
    <w:rsid w:val="006D5DB6"/>
    <w:rsid w:val="006D5EFF"/>
    <w:rsid w:val="006D5F2E"/>
    <w:rsid w:val="006D62E8"/>
    <w:rsid w:val="006D6522"/>
    <w:rsid w:val="006D720E"/>
    <w:rsid w:val="006D73A0"/>
    <w:rsid w:val="006D75F2"/>
    <w:rsid w:val="006E0607"/>
    <w:rsid w:val="006E0D54"/>
    <w:rsid w:val="006E1691"/>
    <w:rsid w:val="006E1ABA"/>
    <w:rsid w:val="006E1F7D"/>
    <w:rsid w:val="006E22D7"/>
    <w:rsid w:val="006E3705"/>
    <w:rsid w:val="006E40A6"/>
    <w:rsid w:val="006E518B"/>
    <w:rsid w:val="006E622A"/>
    <w:rsid w:val="006E640D"/>
    <w:rsid w:val="006E6504"/>
    <w:rsid w:val="006E7E40"/>
    <w:rsid w:val="006F0185"/>
    <w:rsid w:val="006F0874"/>
    <w:rsid w:val="006F0FB3"/>
    <w:rsid w:val="006F15B0"/>
    <w:rsid w:val="006F183E"/>
    <w:rsid w:val="006F1B72"/>
    <w:rsid w:val="006F21BC"/>
    <w:rsid w:val="006F300E"/>
    <w:rsid w:val="006F363F"/>
    <w:rsid w:val="006F3C6C"/>
    <w:rsid w:val="006F400D"/>
    <w:rsid w:val="006F42DD"/>
    <w:rsid w:val="006F46E1"/>
    <w:rsid w:val="006F5516"/>
    <w:rsid w:val="006F69E7"/>
    <w:rsid w:val="006F7310"/>
    <w:rsid w:val="006F7566"/>
    <w:rsid w:val="006F78C2"/>
    <w:rsid w:val="006F795F"/>
    <w:rsid w:val="006F7BFA"/>
    <w:rsid w:val="0070034A"/>
    <w:rsid w:val="007005EC"/>
    <w:rsid w:val="00700811"/>
    <w:rsid w:val="00700B0A"/>
    <w:rsid w:val="00700B4E"/>
    <w:rsid w:val="007013B7"/>
    <w:rsid w:val="0070204E"/>
    <w:rsid w:val="00702D0C"/>
    <w:rsid w:val="00703467"/>
    <w:rsid w:val="00703512"/>
    <w:rsid w:val="007035D7"/>
    <w:rsid w:val="007036D7"/>
    <w:rsid w:val="0070394D"/>
    <w:rsid w:val="00704804"/>
    <w:rsid w:val="0070506B"/>
    <w:rsid w:val="007051CE"/>
    <w:rsid w:val="007052FF"/>
    <w:rsid w:val="0070549C"/>
    <w:rsid w:val="0070575D"/>
    <w:rsid w:val="00705EB7"/>
    <w:rsid w:val="00705F92"/>
    <w:rsid w:val="00707536"/>
    <w:rsid w:val="00707860"/>
    <w:rsid w:val="007110D7"/>
    <w:rsid w:val="0071186D"/>
    <w:rsid w:val="00712FF2"/>
    <w:rsid w:val="0071389E"/>
    <w:rsid w:val="00716405"/>
    <w:rsid w:val="0071729C"/>
    <w:rsid w:val="007205F2"/>
    <w:rsid w:val="00721F2F"/>
    <w:rsid w:val="00723069"/>
    <w:rsid w:val="00723E14"/>
    <w:rsid w:val="007240B0"/>
    <w:rsid w:val="007253C6"/>
    <w:rsid w:val="00725461"/>
    <w:rsid w:val="0072566D"/>
    <w:rsid w:val="00725B74"/>
    <w:rsid w:val="00726281"/>
    <w:rsid w:val="00726F10"/>
    <w:rsid w:val="00727504"/>
    <w:rsid w:val="007275DB"/>
    <w:rsid w:val="00727667"/>
    <w:rsid w:val="007277B1"/>
    <w:rsid w:val="00727B7A"/>
    <w:rsid w:val="007315E9"/>
    <w:rsid w:val="00732B25"/>
    <w:rsid w:val="00732C0B"/>
    <w:rsid w:val="00734391"/>
    <w:rsid w:val="00734604"/>
    <w:rsid w:val="00734B7C"/>
    <w:rsid w:val="007369E1"/>
    <w:rsid w:val="00737E46"/>
    <w:rsid w:val="00737FF9"/>
    <w:rsid w:val="007409FE"/>
    <w:rsid w:val="00740C0F"/>
    <w:rsid w:val="00741228"/>
    <w:rsid w:val="007415C6"/>
    <w:rsid w:val="00742FDE"/>
    <w:rsid w:val="0074499C"/>
    <w:rsid w:val="00745318"/>
    <w:rsid w:val="00746DE7"/>
    <w:rsid w:val="007472E1"/>
    <w:rsid w:val="0074782F"/>
    <w:rsid w:val="00750518"/>
    <w:rsid w:val="00750592"/>
    <w:rsid w:val="007506D9"/>
    <w:rsid w:val="0075177A"/>
    <w:rsid w:val="00751E3C"/>
    <w:rsid w:val="00752826"/>
    <w:rsid w:val="00752B28"/>
    <w:rsid w:val="00754FB5"/>
    <w:rsid w:val="007553D7"/>
    <w:rsid w:val="00755413"/>
    <w:rsid w:val="00756694"/>
    <w:rsid w:val="007578D4"/>
    <w:rsid w:val="00757C9A"/>
    <w:rsid w:val="007607D6"/>
    <w:rsid w:val="00760918"/>
    <w:rsid w:val="007612C2"/>
    <w:rsid w:val="00761428"/>
    <w:rsid w:val="00762045"/>
    <w:rsid w:val="0076238A"/>
    <w:rsid w:val="007624D3"/>
    <w:rsid w:val="007633CC"/>
    <w:rsid w:val="00763868"/>
    <w:rsid w:val="00763EAA"/>
    <w:rsid w:val="00764912"/>
    <w:rsid w:val="007656AC"/>
    <w:rsid w:val="00765E81"/>
    <w:rsid w:val="00765F01"/>
    <w:rsid w:val="00766BD5"/>
    <w:rsid w:val="00770424"/>
    <w:rsid w:val="007711CC"/>
    <w:rsid w:val="00771418"/>
    <w:rsid w:val="00771EA0"/>
    <w:rsid w:val="00772067"/>
    <w:rsid w:val="00772BC4"/>
    <w:rsid w:val="00773197"/>
    <w:rsid w:val="00773CDC"/>
    <w:rsid w:val="00774291"/>
    <w:rsid w:val="00775047"/>
    <w:rsid w:val="0077520F"/>
    <w:rsid w:val="00775CB0"/>
    <w:rsid w:val="007761C1"/>
    <w:rsid w:val="007776B2"/>
    <w:rsid w:val="00777B28"/>
    <w:rsid w:val="00777BD5"/>
    <w:rsid w:val="00777F35"/>
    <w:rsid w:val="0078129B"/>
    <w:rsid w:val="00781651"/>
    <w:rsid w:val="007824C6"/>
    <w:rsid w:val="007825F5"/>
    <w:rsid w:val="00782D26"/>
    <w:rsid w:val="00782E57"/>
    <w:rsid w:val="0078317F"/>
    <w:rsid w:val="00783414"/>
    <w:rsid w:val="007837FF"/>
    <w:rsid w:val="007840D2"/>
    <w:rsid w:val="007848A1"/>
    <w:rsid w:val="007860AF"/>
    <w:rsid w:val="00786294"/>
    <w:rsid w:val="007866BA"/>
    <w:rsid w:val="00787641"/>
    <w:rsid w:val="00790A82"/>
    <w:rsid w:val="00790D3D"/>
    <w:rsid w:val="0079154B"/>
    <w:rsid w:val="007915D6"/>
    <w:rsid w:val="007918EF"/>
    <w:rsid w:val="00791F38"/>
    <w:rsid w:val="00792B47"/>
    <w:rsid w:val="00792BF1"/>
    <w:rsid w:val="00792D83"/>
    <w:rsid w:val="00793B05"/>
    <w:rsid w:val="00793B41"/>
    <w:rsid w:val="00794775"/>
    <w:rsid w:val="00794A32"/>
    <w:rsid w:val="00794CD1"/>
    <w:rsid w:val="00795235"/>
    <w:rsid w:val="007956FE"/>
    <w:rsid w:val="007958B3"/>
    <w:rsid w:val="007958F2"/>
    <w:rsid w:val="00795D66"/>
    <w:rsid w:val="00797B55"/>
    <w:rsid w:val="00797C2B"/>
    <w:rsid w:val="00797D7E"/>
    <w:rsid w:val="007A002C"/>
    <w:rsid w:val="007A1575"/>
    <w:rsid w:val="007A1CA6"/>
    <w:rsid w:val="007A1DB3"/>
    <w:rsid w:val="007A2019"/>
    <w:rsid w:val="007A50BB"/>
    <w:rsid w:val="007A525E"/>
    <w:rsid w:val="007A52B1"/>
    <w:rsid w:val="007A56CF"/>
    <w:rsid w:val="007A6605"/>
    <w:rsid w:val="007A68B9"/>
    <w:rsid w:val="007A6D88"/>
    <w:rsid w:val="007A7455"/>
    <w:rsid w:val="007B025F"/>
    <w:rsid w:val="007B095B"/>
    <w:rsid w:val="007B12DC"/>
    <w:rsid w:val="007B1636"/>
    <w:rsid w:val="007B1BD9"/>
    <w:rsid w:val="007B202D"/>
    <w:rsid w:val="007B23FD"/>
    <w:rsid w:val="007B27B1"/>
    <w:rsid w:val="007B2FD7"/>
    <w:rsid w:val="007B305A"/>
    <w:rsid w:val="007B325F"/>
    <w:rsid w:val="007B3B22"/>
    <w:rsid w:val="007B3E41"/>
    <w:rsid w:val="007B6496"/>
    <w:rsid w:val="007B65B8"/>
    <w:rsid w:val="007B6970"/>
    <w:rsid w:val="007B7288"/>
    <w:rsid w:val="007B74CE"/>
    <w:rsid w:val="007C061E"/>
    <w:rsid w:val="007C0ABB"/>
    <w:rsid w:val="007C0C23"/>
    <w:rsid w:val="007C110D"/>
    <w:rsid w:val="007C13D4"/>
    <w:rsid w:val="007C20C2"/>
    <w:rsid w:val="007C21DC"/>
    <w:rsid w:val="007C26D3"/>
    <w:rsid w:val="007C3021"/>
    <w:rsid w:val="007C3C54"/>
    <w:rsid w:val="007C3D7B"/>
    <w:rsid w:val="007C400E"/>
    <w:rsid w:val="007C4798"/>
    <w:rsid w:val="007C5212"/>
    <w:rsid w:val="007C5DC5"/>
    <w:rsid w:val="007C600D"/>
    <w:rsid w:val="007C61CB"/>
    <w:rsid w:val="007C63DF"/>
    <w:rsid w:val="007C6617"/>
    <w:rsid w:val="007C67A3"/>
    <w:rsid w:val="007C6C1D"/>
    <w:rsid w:val="007D0066"/>
    <w:rsid w:val="007D0761"/>
    <w:rsid w:val="007D080A"/>
    <w:rsid w:val="007D08FD"/>
    <w:rsid w:val="007D141D"/>
    <w:rsid w:val="007D2B28"/>
    <w:rsid w:val="007D359D"/>
    <w:rsid w:val="007D3D5A"/>
    <w:rsid w:val="007D3E3D"/>
    <w:rsid w:val="007D4736"/>
    <w:rsid w:val="007D474E"/>
    <w:rsid w:val="007D545B"/>
    <w:rsid w:val="007D633F"/>
    <w:rsid w:val="007D63F7"/>
    <w:rsid w:val="007D649E"/>
    <w:rsid w:val="007D69C9"/>
    <w:rsid w:val="007D6D53"/>
    <w:rsid w:val="007D7A04"/>
    <w:rsid w:val="007D7EA8"/>
    <w:rsid w:val="007E00C8"/>
    <w:rsid w:val="007E095A"/>
    <w:rsid w:val="007E09F5"/>
    <w:rsid w:val="007E0C52"/>
    <w:rsid w:val="007E0C74"/>
    <w:rsid w:val="007E139B"/>
    <w:rsid w:val="007E1D32"/>
    <w:rsid w:val="007E1D3B"/>
    <w:rsid w:val="007E1D65"/>
    <w:rsid w:val="007E1D76"/>
    <w:rsid w:val="007E215F"/>
    <w:rsid w:val="007E219D"/>
    <w:rsid w:val="007E24E3"/>
    <w:rsid w:val="007E27CA"/>
    <w:rsid w:val="007E31C5"/>
    <w:rsid w:val="007E4B73"/>
    <w:rsid w:val="007E5D30"/>
    <w:rsid w:val="007E6293"/>
    <w:rsid w:val="007E79B1"/>
    <w:rsid w:val="007F1001"/>
    <w:rsid w:val="007F12AF"/>
    <w:rsid w:val="007F1987"/>
    <w:rsid w:val="007F1E98"/>
    <w:rsid w:val="007F1FD5"/>
    <w:rsid w:val="007F2F25"/>
    <w:rsid w:val="007F308B"/>
    <w:rsid w:val="007F3A5E"/>
    <w:rsid w:val="007F5071"/>
    <w:rsid w:val="007F6869"/>
    <w:rsid w:val="007F6F50"/>
    <w:rsid w:val="007F7857"/>
    <w:rsid w:val="008008BE"/>
    <w:rsid w:val="00800BDD"/>
    <w:rsid w:val="00800C60"/>
    <w:rsid w:val="00801509"/>
    <w:rsid w:val="008022A2"/>
    <w:rsid w:val="00802530"/>
    <w:rsid w:val="00803481"/>
    <w:rsid w:val="00803A31"/>
    <w:rsid w:val="00803E70"/>
    <w:rsid w:val="0080412F"/>
    <w:rsid w:val="0080415F"/>
    <w:rsid w:val="00804661"/>
    <w:rsid w:val="00804807"/>
    <w:rsid w:val="00804D84"/>
    <w:rsid w:val="00804FDE"/>
    <w:rsid w:val="008051B7"/>
    <w:rsid w:val="00805B3C"/>
    <w:rsid w:val="008107F0"/>
    <w:rsid w:val="00810F36"/>
    <w:rsid w:val="00811D51"/>
    <w:rsid w:val="00812315"/>
    <w:rsid w:val="0081338D"/>
    <w:rsid w:val="00813E2D"/>
    <w:rsid w:val="00813E63"/>
    <w:rsid w:val="00814D8C"/>
    <w:rsid w:val="00815545"/>
    <w:rsid w:val="0081631D"/>
    <w:rsid w:val="00816406"/>
    <w:rsid w:val="00816E40"/>
    <w:rsid w:val="00816F67"/>
    <w:rsid w:val="00820124"/>
    <w:rsid w:val="00820152"/>
    <w:rsid w:val="00820B63"/>
    <w:rsid w:val="00820E02"/>
    <w:rsid w:val="00821A49"/>
    <w:rsid w:val="00822152"/>
    <w:rsid w:val="00822CA5"/>
    <w:rsid w:val="00822F49"/>
    <w:rsid w:val="00823481"/>
    <w:rsid w:val="008238FE"/>
    <w:rsid w:val="0082396F"/>
    <w:rsid w:val="00823BC4"/>
    <w:rsid w:val="00824135"/>
    <w:rsid w:val="00824371"/>
    <w:rsid w:val="00824C62"/>
    <w:rsid w:val="00825654"/>
    <w:rsid w:val="00826258"/>
    <w:rsid w:val="0082654D"/>
    <w:rsid w:val="00826C48"/>
    <w:rsid w:val="00827656"/>
    <w:rsid w:val="00830950"/>
    <w:rsid w:val="00831F4C"/>
    <w:rsid w:val="00832666"/>
    <w:rsid w:val="008329A3"/>
    <w:rsid w:val="00832E30"/>
    <w:rsid w:val="00832F34"/>
    <w:rsid w:val="00833084"/>
    <w:rsid w:val="00834BFB"/>
    <w:rsid w:val="008353D4"/>
    <w:rsid w:val="00836177"/>
    <w:rsid w:val="00836960"/>
    <w:rsid w:val="00837B52"/>
    <w:rsid w:val="00840ED8"/>
    <w:rsid w:val="00841093"/>
    <w:rsid w:val="00841321"/>
    <w:rsid w:val="008419A9"/>
    <w:rsid w:val="0084231A"/>
    <w:rsid w:val="008424C0"/>
    <w:rsid w:val="00844163"/>
    <w:rsid w:val="00844658"/>
    <w:rsid w:val="00844C8E"/>
    <w:rsid w:val="00844F52"/>
    <w:rsid w:val="00844FEE"/>
    <w:rsid w:val="0084573D"/>
    <w:rsid w:val="00846078"/>
    <w:rsid w:val="00846325"/>
    <w:rsid w:val="008463FC"/>
    <w:rsid w:val="008471DF"/>
    <w:rsid w:val="00847D75"/>
    <w:rsid w:val="00850210"/>
    <w:rsid w:val="00850410"/>
    <w:rsid w:val="0085095E"/>
    <w:rsid w:val="00850A53"/>
    <w:rsid w:val="00851520"/>
    <w:rsid w:val="0085159A"/>
    <w:rsid w:val="008516C0"/>
    <w:rsid w:val="00851C32"/>
    <w:rsid w:val="0085464C"/>
    <w:rsid w:val="008550FF"/>
    <w:rsid w:val="008568A4"/>
    <w:rsid w:val="00857157"/>
    <w:rsid w:val="00857275"/>
    <w:rsid w:val="00857952"/>
    <w:rsid w:val="00857F05"/>
    <w:rsid w:val="0086021D"/>
    <w:rsid w:val="00860925"/>
    <w:rsid w:val="00860A4A"/>
    <w:rsid w:val="00860C71"/>
    <w:rsid w:val="00862171"/>
    <w:rsid w:val="0086217E"/>
    <w:rsid w:val="00862682"/>
    <w:rsid w:val="00863B39"/>
    <w:rsid w:val="00865556"/>
    <w:rsid w:val="008655C5"/>
    <w:rsid w:val="00865DF6"/>
    <w:rsid w:val="008667B4"/>
    <w:rsid w:val="0086689C"/>
    <w:rsid w:val="0086690D"/>
    <w:rsid w:val="00866BF4"/>
    <w:rsid w:val="0086759F"/>
    <w:rsid w:val="00867F74"/>
    <w:rsid w:val="00870270"/>
    <w:rsid w:val="0087094E"/>
    <w:rsid w:val="00870DC8"/>
    <w:rsid w:val="00870E9F"/>
    <w:rsid w:val="00871608"/>
    <w:rsid w:val="00872CDC"/>
    <w:rsid w:val="00874188"/>
    <w:rsid w:val="0087421A"/>
    <w:rsid w:val="008752A0"/>
    <w:rsid w:val="0087593D"/>
    <w:rsid w:val="0087597C"/>
    <w:rsid w:val="00875FC1"/>
    <w:rsid w:val="00877107"/>
    <w:rsid w:val="008773F3"/>
    <w:rsid w:val="00877936"/>
    <w:rsid w:val="0088116C"/>
    <w:rsid w:val="00883EFC"/>
    <w:rsid w:val="0088460C"/>
    <w:rsid w:val="00884B89"/>
    <w:rsid w:val="0088513D"/>
    <w:rsid w:val="008851E3"/>
    <w:rsid w:val="008857EC"/>
    <w:rsid w:val="008860D9"/>
    <w:rsid w:val="0088665D"/>
    <w:rsid w:val="00887E5C"/>
    <w:rsid w:val="008914B4"/>
    <w:rsid w:val="00891622"/>
    <w:rsid w:val="00892862"/>
    <w:rsid w:val="0089300F"/>
    <w:rsid w:val="0089322E"/>
    <w:rsid w:val="00894586"/>
    <w:rsid w:val="00894FBE"/>
    <w:rsid w:val="0089503F"/>
    <w:rsid w:val="008956D0"/>
    <w:rsid w:val="00895B18"/>
    <w:rsid w:val="008961E4"/>
    <w:rsid w:val="008968AF"/>
    <w:rsid w:val="00896C06"/>
    <w:rsid w:val="00897369"/>
    <w:rsid w:val="008977A7"/>
    <w:rsid w:val="008A02EB"/>
    <w:rsid w:val="008A0D1C"/>
    <w:rsid w:val="008A1869"/>
    <w:rsid w:val="008A2E40"/>
    <w:rsid w:val="008A3396"/>
    <w:rsid w:val="008A40CD"/>
    <w:rsid w:val="008A43E3"/>
    <w:rsid w:val="008A4FFB"/>
    <w:rsid w:val="008A5CFC"/>
    <w:rsid w:val="008A7863"/>
    <w:rsid w:val="008B01E4"/>
    <w:rsid w:val="008B1E1A"/>
    <w:rsid w:val="008B29A4"/>
    <w:rsid w:val="008B2DD0"/>
    <w:rsid w:val="008B2E2E"/>
    <w:rsid w:val="008B3B5C"/>
    <w:rsid w:val="008B4530"/>
    <w:rsid w:val="008B45C1"/>
    <w:rsid w:val="008B6C44"/>
    <w:rsid w:val="008B7914"/>
    <w:rsid w:val="008C2254"/>
    <w:rsid w:val="008C26F0"/>
    <w:rsid w:val="008C2769"/>
    <w:rsid w:val="008C30CA"/>
    <w:rsid w:val="008C312B"/>
    <w:rsid w:val="008C39F2"/>
    <w:rsid w:val="008C3D75"/>
    <w:rsid w:val="008C3F84"/>
    <w:rsid w:val="008C48AA"/>
    <w:rsid w:val="008C4AAC"/>
    <w:rsid w:val="008C4DDA"/>
    <w:rsid w:val="008C7418"/>
    <w:rsid w:val="008C77B1"/>
    <w:rsid w:val="008C78A2"/>
    <w:rsid w:val="008D0061"/>
    <w:rsid w:val="008D1870"/>
    <w:rsid w:val="008D1C06"/>
    <w:rsid w:val="008D1C7D"/>
    <w:rsid w:val="008D257B"/>
    <w:rsid w:val="008D3D84"/>
    <w:rsid w:val="008D44B0"/>
    <w:rsid w:val="008D4833"/>
    <w:rsid w:val="008D4CA8"/>
    <w:rsid w:val="008D531F"/>
    <w:rsid w:val="008D5473"/>
    <w:rsid w:val="008D5883"/>
    <w:rsid w:val="008D5C49"/>
    <w:rsid w:val="008D5D22"/>
    <w:rsid w:val="008D71C0"/>
    <w:rsid w:val="008D7672"/>
    <w:rsid w:val="008D7723"/>
    <w:rsid w:val="008E0F8B"/>
    <w:rsid w:val="008E0FF7"/>
    <w:rsid w:val="008E133C"/>
    <w:rsid w:val="008E1AEF"/>
    <w:rsid w:val="008E2817"/>
    <w:rsid w:val="008E29BE"/>
    <w:rsid w:val="008E36EE"/>
    <w:rsid w:val="008E420C"/>
    <w:rsid w:val="008E4971"/>
    <w:rsid w:val="008E4B2D"/>
    <w:rsid w:val="008E542F"/>
    <w:rsid w:val="008E5A7B"/>
    <w:rsid w:val="008E5AC0"/>
    <w:rsid w:val="008E5C0B"/>
    <w:rsid w:val="008E60CE"/>
    <w:rsid w:val="008E640A"/>
    <w:rsid w:val="008E64EF"/>
    <w:rsid w:val="008E67B4"/>
    <w:rsid w:val="008E7711"/>
    <w:rsid w:val="008F00B1"/>
    <w:rsid w:val="008F016B"/>
    <w:rsid w:val="008F0CF2"/>
    <w:rsid w:val="008F2407"/>
    <w:rsid w:val="008F3710"/>
    <w:rsid w:val="008F3C74"/>
    <w:rsid w:val="008F3F57"/>
    <w:rsid w:val="008F3F9F"/>
    <w:rsid w:val="008F447F"/>
    <w:rsid w:val="008F4538"/>
    <w:rsid w:val="008F48A9"/>
    <w:rsid w:val="008F49F8"/>
    <w:rsid w:val="008F56B3"/>
    <w:rsid w:val="008F6CA3"/>
    <w:rsid w:val="008F71F3"/>
    <w:rsid w:val="008F7A0C"/>
    <w:rsid w:val="00900966"/>
    <w:rsid w:val="00900AAA"/>
    <w:rsid w:val="00901091"/>
    <w:rsid w:val="00901241"/>
    <w:rsid w:val="00902262"/>
    <w:rsid w:val="0090234E"/>
    <w:rsid w:val="00902376"/>
    <w:rsid w:val="00902952"/>
    <w:rsid w:val="0090295C"/>
    <w:rsid w:val="00903049"/>
    <w:rsid w:val="00904591"/>
    <w:rsid w:val="00904F86"/>
    <w:rsid w:val="0090539E"/>
    <w:rsid w:val="009065DB"/>
    <w:rsid w:val="00910271"/>
    <w:rsid w:val="00910571"/>
    <w:rsid w:val="009118A6"/>
    <w:rsid w:val="0091237E"/>
    <w:rsid w:val="00912DDB"/>
    <w:rsid w:val="00913291"/>
    <w:rsid w:val="00914D89"/>
    <w:rsid w:val="0091546C"/>
    <w:rsid w:val="00915BE3"/>
    <w:rsid w:val="00915CDB"/>
    <w:rsid w:val="0091647D"/>
    <w:rsid w:val="009165A2"/>
    <w:rsid w:val="00916D57"/>
    <w:rsid w:val="0091707E"/>
    <w:rsid w:val="00917171"/>
    <w:rsid w:val="0092029B"/>
    <w:rsid w:val="009202F1"/>
    <w:rsid w:val="00920B98"/>
    <w:rsid w:val="00921B2B"/>
    <w:rsid w:val="00921B5A"/>
    <w:rsid w:val="009227F6"/>
    <w:rsid w:val="00924364"/>
    <w:rsid w:val="009256A3"/>
    <w:rsid w:val="00925BD8"/>
    <w:rsid w:val="00925C18"/>
    <w:rsid w:val="0092610D"/>
    <w:rsid w:val="00926524"/>
    <w:rsid w:val="0092697B"/>
    <w:rsid w:val="00926A2A"/>
    <w:rsid w:val="00927803"/>
    <w:rsid w:val="00927CA0"/>
    <w:rsid w:val="00930213"/>
    <w:rsid w:val="009310E6"/>
    <w:rsid w:val="009315A6"/>
    <w:rsid w:val="00931729"/>
    <w:rsid w:val="0093246E"/>
    <w:rsid w:val="00933EA9"/>
    <w:rsid w:val="00934563"/>
    <w:rsid w:val="0093476B"/>
    <w:rsid w:val="009347C1"/>
    <w:rsid w:val="00935574"/>
    <w:rsid w:val="00935BDC"/>
    <w:rsid w:val="00935F39"/>
    <w:rsid w:val="00936F1A"/>
    <w:rsid w:val="00937373"/>
    <w:rsid w:val="0093747F"/>
    <w:rsid w:val="009400DC"/>
    <w:rsid w:val="009412AB"/>
    <w:rsid w:val="00941328"/>
    <w:rsid w:val="00941543"/>
    <w:rsid w:val="00941DC1"/>
    <w:rsid w:val="00941EAA"/>
    <w:rsid w:val="00942CC0"/>
    <w:rsid w:val="00943641"/>
    <w:rsid w:val="00943E07"/>
    <w:rsid w:val="00943FCE"/>
    <w:rsid w:val="00944297"/>
    <w:rsid w:val="00944F50"/>
    <w:rsid w:val="00945578"/>
    <w:rsid w:val="0094671F"/>
    <w:rsid w:val="009470FD"/>
    <w:rsid w:val="00947DA9"/>
    <w:rsid w:val="00950A99"/>
    <w:rsid w:val="00950E7D"/>
    <w:rsid w:val="00951500"/>
    <w:rsid w:val="00951B68"/>
    <w:rsid w:val="00951E7F"/>
    <w:rsid w:val="00952301"/>
    <w:rsid w:val="009528C4"/>
    <w:rsid w:val="00953BC5"/>
    <w:rsid w:val="00954B15"/>
    <w:rsid w:val="00954DEF"/>
    <w:rsid w:val="0095639F"/>
    <w:rsid w:val="009564A3"/>
    <w:rsid w:val="009564CB"/>
    <w:rsid w:val="009571FD"/>
    <w:rsid w:val="009572CD"/>
    <w:rsid w:val="00957C7A"/>
    <w:rsid w:val="0096181D"/>
    <w:rsid w:val="009619DE"/>
    <w:rsid w:val="0096353E"/>
    <w:rsid w:val="0096382D"/>
    <w:rsid w:val="00963EF4"/>
    <w:rsid w:val="00963F7A"/>
    <w:rsid w:val="00965144"/>
    <w:rsid w:val="00965A38"/>
    <w:rsid w:val="009665BE"/>
    <w:rsid w:val="00967915"/>
    <w:rsid w:val="009705B4"/>
    <w:rsid w:val="0097170A"/>
    <w:rsid w:val="0097197E"/>
    <w:rsid w:val="00972A00"/>
    <w:rsid w:val="0097370B"/>
    <w:rsid w:val="00973F03"/>
    <w:rsid w:val="00974D3A"/>
    <w:rsid w:val="00974F19"/>
    <w:rsid w:val="00975E79"/>
    <w:rsid w:val="00976E9D"/>
    <w:rsid w:val="00977B6C"/>
    <w:rsid w:val="00980195"/>
    <w:rsid w:val="009804D9"/>
    <w:rsid w:val="009813E1"/>
    <w:rsid w:val="009819E6"/>
    <w:rsid w:val="0098321F"/>
    <w:rsid w:val="00985BA0"/>
    <w:rsid w:val="0098637F"/>
    <w:rsid w:val="009866D1"/>
    <w:rsid w:val="00987841"/>
    <w:rsid w:val="009879F5"/>
    <w:rsid w:val="0099017E"/>
    <w:rsid w:val="00990920"/>
    <w:rsid w:val="00990950"/>
    <w:rsid w:val="00990B71"/>
    <w:rsid w:val="00990CE6"/>
    <w:rsid w:val="009927CD"/>
    <w:rsid w:val="00992A4C"/>
    <w:rsid w:val="0099383A"/>
    <w:rsid w:val="00994350"/>
    <w:rsid w:val="009948D6"/>
    <w:rsid w:val="00994C8E"/>
    <w:rsid w:val="00994CED"/>
    <w:rsid w:val="00995717"/>
    <w:rsid w:val="009957F0"/>
    <w:rsid w:val="00995B14"/>
    <w:rsid w:val="00995EE4"/>
    <w:rsid w:val="00996059"/>
    <w:rsid w:val="00997273"/>
    <w:rsid w:val="009A035D"/>
    <w:rsid w:val="009A0C9A"/>
    <w:rsid w:val="009A0CC3"/>
    <w:rsid w:val="009A174A"/>
    <w:rsid w:val="009A1F04"/>
    <w:rsid w:val="009A1F97"/>
    <w:rsid w:val="009A2A23"/>
    <w:rsid w:val="009A2A6C"/>
    <w:rsid w:val="009A338D"/>
    <w:rsid w:val="009A4343"/>
    <w:rsid w:val="009A4735"/>
    <w:rsid w:val="009A4AAE"/>
    <w:rsid w:val="009A59E7"/>
    <w:rsid w:val="009A68F5"/>
    <w:rsid w:val="009A6AAF"/>
    <w:rsid w:val="009A700C"/>
    <w:rsid w:val="009A7476"/>
    <w:rsid w:val="009A7C95"/>
    <w:rsid w:val="009A7E55"/>
    <w:rsid w:val="009B0089"/>
    <w:rsid w:val="009B025E"/>
    <w:rsid w:val="009B2051"/>
    <w:rsid w:val="009B2607"/>
    <w:rsid w:val="009B2AA1"/>
    <w:rsid w:val="009B2B44"/>
    <w:rsid w:val="009B2C56"/>
    <w:rsid w:val="009B3E81"/>
    <w:rsid w:val="009B418D"/>
    <w:rsid w:val="009B5AEB"/>
    <w:rsid w:val="009B5B15"/>
    <w:rsid w:val="009B640A"/>
    <w:rsid w:val="009B6C89"/>
    <w:rsid w:val="009B6E4E"/>
    <w:rsid w:val="009B7B8A"/>
    <w:rsid w:val="009B7F55"/>
    <w:rsid w:val="009C006E"/>
    <w:rsid w:val="009C02EB"/>
    <w:rsid w:val="009C0720"/>
    <w:rsid w:val="009C09B4"/>
    <w:rsid w:val="009C15BA"/>
    <w:rsid w:val="009C1812"/>
    <w:rsid w:val="009C2412"/>
    <w:rsid w:val="009C2474"/>
    <w:rsid w:val="009C2F13"/>
    <w:rsid w:val="009C59AA"/>
    <w:rsid w:val="009C6B5C"/>
    <w:rsid w:val="009C6DCA"/>
    <w:rsid w:val="009C722F"/>
    <w:rsid w:val="009D0313"/>
    <w:rsid w:val="009D045C"/>
    <w:rsid w:val="009D07B3"/>
    <w:rsid w:val="009D0DCB"/>
    <w:rsid w:val="009D1EDE"/>
    <w:rsid w:val="009D22CE"/>
    <w:rsid w:val="009D263E"/>
    <w:rsid w:val="009D2A0C"/>
    <w:rsid w:val="009D2BF9"/>
    <w:rsid w:val="009D4AC8"/>
    <w:rsid w:val="009D50CE"/>
    <w:rsid w:val="009D545F"/>
    <w:rsid w:val="009D7C64"/>
    <w:rsid w:val="009E06E3"/>
    <w:rsid w:val="009E0A3E"/>
    <w:rsid w:val="009E0B18"/>
    <w:rsid w:val="009E0E40"/>
    <w:rsid w:val="009E1079"/>
    <w:rsid w:val="009E174B"/>
    <w:rsid w:val="009E194E"/>
    <w:rsid w:val="009E1BDB"/>
    <w:rsid w:val="009E1E62"/>
    <w:rsid w:val="009E27DF"/>
    <w:rsid w:val="009E30EA"/>
    <w:rsid w:val="009E324F"/>
    <w:rsid w:val="009E3E39"/>
    <w:rsid w:val="009E4070"/>
    <w:rsid w:val="009E4DD1"/>
    <w:rsid w:val="009E571B"/>
    <w:rsid w:val="009E599B"/>
    <w:rsid w:val="009E5B05"/>
    <w:rsid w:val="009E618A"/>
    <w:rsid w:val="009E6C77"/>
    <w:rsid w:val="009E6FFB"/>
    <w:rsid w:val="009E720D"/>
    <w:rsid w:val="009E78F3"/>
    <w:rsid w:val="009E7A2A"/>
    <w:rsid w:val="009E7F5D"/>
    <w:rsid w:val="009F0261"/>
    <w:rsid w:val="009F0A0A"/>
    <w:rsid w:val="009F0F35"/>
    <w:rsid w:val="009F1396"/>
    <w:rsid w:val="009F1533"/>
    <w:rsid w:val="009F153F"/>
    <w:rsid w:val="009F1F82"/>
    <w:rsid w:val="009F286A"/>
    <w:rsid w:val="009F3C1E"/>
    <w:rsid w:val="009F3D12"/>
    <w:rsid w:val="009F3E68"/>
    <w:rsid w:val="009F42F4"/>
    <w:rsid w:val="009F500E"/>
    <w:rsid w:val="009F561B"/>
    <w:rsid w:val="009F56F6"/>
    <w:rsid w:val="009F585A"/>
    <w:rsid w:val="009F7818"/>
    <w:rsid w:val="009F7903"/>
    <w:rsid w:val="009F7A8B"/>
    <w:rsid w:val="00A0038C"/>
    <w:rsid w:val="00A02930"/>
    <w:rsid w:val="00A02AD3"/>
    <w:rsid w:val="00A031E5"/>
    <w:rsid w:val="00A03267"/>
    <w:rsid w:val="00A032F3"/>
    <w:rsid w:val="00A038B6"/>
    <w:rsid w:val="00A03EB6"/>
    <w:rsid w:val="00A03FC3"/>
    <w:rsid w:val="00A043DF"/>
    <w:rsid w:val="00A0493A"/>
    <w:rsid w:val="00A04EBE"/>
    <w:rsid w:val="00A051ED"/>
    <w:rsid w:val="00A05F90"/>
    <w:rsid w:val="00A108E5"/>
    <w:rsid w:val="00A11192"/>
    <w:rsid w:val="00A11922"/>
    <w:rsid w:val="00A12353"/>
    <w:rsid w:val="00A12809"/>
    <w:rsid w:val="00A128F2"/>
    <w:rsid w:val="00A1341F"/>
    <w:rsid w:val="00A13674"/>
    <w:rsid w:val="00A1375A"/>
    <w:rsid w:val="00A137E3"/>
    <w:rsid w:val="00A1467C"/>
    <w:rsid w:val="00A15658"/>
    <w:rsid w:val="00A16281"/>
    <w:rsid w:val="00A16AC7"/>
    <w:rsid w:val="00A17312"/>
    <w:rsid w:val="00A173B9"/>
    <w:rsid w:val="00A205E8"/>
    <w:rsid w:val="00A22240"/>
    <w:rsid w:val="00A2229B"/>
    <w:rsid w:val="00A24F85"/>
    <w:rsid w:val="00A25840"/>
    <w:rsid w:val="00A26940"/>
    <w:rsid w:val="00A26BB2"/>
    <w:rsid w:val="00A26F07"/>
    <w:rsid w:val="00A2779E"/>
    <w:rsid w:val="00A30172"/>
    <w:rsid w:val="00A30F01"/>
    <w:rsid w:val="00A31441"/>
    <w:rsid w:val="00A32825"/>
    <w:rsid w:val="00A32B3B"/>
    <w:rsid w:val="00A3306E"/>
    <w:rsid w:val="00A332B4"/>
    <w:rsid w:val="00A338B1"/>
    <w:rsid w:val="00A33A7D"/>
    <w:rsid w:val="00A33DFC"/>
    <w:rsid w:val="00A34112"/>
    <w:rsid w:val="00A35C4D"/>
    <w:rsid w:val="00A36050"/>
    <w:rsid w:val="00A36A76"/>
    <w:rsid w:val="00A37413"/>
    <w:rsid w:val="00A3798C"/>
    <w:rsid w:val="00A37D1B"/>
    <w:rsid w:val="00A4242B"/>
    <w:rsid w:val="00A428C1"/>
    <w:rsid w:val="00A42C6F"/>
    <w:rsid w:val="00A42F5C"/>
    <w:rsid w:val="00A43AD4"/>
    <w:rsid w:val="00A45CBB"/>
    <w:rsid w:val="00A50A37"/>
    <w:rsid w:val="00A51FA8"/>
    <w:rsid w:val="00A5209C"/>
    <w:rsid w:val="00A52816"/>
    <w:rsid w:val="00A52A15"/>
    <w:rsid w:val="00A52D4E"/>
    <w:rsid w:val="00A52F45"/>
    <w:rsid w:val="00A54131"/>
    <w:rsid w:val="00A5478D"/>
    <w:rsid w:val="00A548A0"/>
    <w:rsid w:val="00A54989"/>
    <w:rsid w:val="00A5606C"/>
    <w:rsid w:val="00A560E8"/>
    <w:rsid w:val="00A57E82"/>
    <w:rsid w:val="00A60281"/>
    <w:rsid w:val="00A61167"/>
    <w:rsid w:val="00A618F9"/>
    <w:rsid w:val="00A61DBD"/>
    <w:rsid w:val="00A61DD2"/>
    <w:rsid w:val="00A6240E"/>
    <w:rsid w:val="00A63165"/>
    <w:rsid w:val="00A6374A"/>
    <w:rsid w:val="00A64C2C"/>
    <w:rsid w:val="00A652A7"/>
    <w:rsid w:val="00A656EF"/>
    <w:rsid w:val="00A65873"/>
    <w:rsid w:val="00A6597A"/>
    <w:rsid w:val="00A65D0A"/>
    <w:rsid w:val="00A666AE"/>
    <w:rsid w:val="00A6689C"/>
    <w:rsid w:val="00A70265"/>
    <w:rsid w:val="00A70316"/>
    <w:rsid w:val="00A7091A"/>
    <w:rsid w:val="00A70A91"/>
    <w:rsid w:val="00A70B40"/>
    <w:rsid w:val="00A70BC8"/>
    <w:rsid w:val="00A70BD6"/>
    <w:rsid w:val="00A71421"/>
    <w:rsid w:val="00A7206A"/>
    <w:rsid w:val="00A72953"/>
    <w:rsid w:val="00A7391B"/>
    <w:rsid w:val="00A73B55"/>
    <w:rsid w:val="00A73DD7"/>
    <w:rsid w:val="00A74263"/>
    <w:rsid w:val="00A7463D"/>
    <w:rsid w:val="00A74EA8"/>
    <w:rsid w:val="00A7537B"/>
    <w:rsid w:val="00A75634"/>
    <w:rsid w:val="00A7582D"/>
    <w:rsid w:val="00A75921"/>
    <w:rsid w:val="00A7594C"/>
    <w:rsid w:val="00A75A99"/>
    <w:rsid w:val="00A75DED"/>
    <w:rsid w:val="00A76A5F"/>
    <w:rsid w:val="00A76A91"/>
    <w:rsid w:val="00A76B65"/>
    <w:rsid w:val="00A77B13"/>
    <w:rsid w:val="00A77C0F"/>
    <w:rsid w:val="00A8009A"/>
    <w:rsid w:val="00A80881"/>
    <w:rsid w:val="00A81370"/>
    <w:rsid w:val="00A8200C"/>
    <w:rsid w:val="00A8383D"/>
    <w:rsid w:val="00A83F32"/>
    <w:rsid w:val="00A84D62"/>
    <w:rsid w:val="00A84E13"/>
    <w:rsid w:val="00A871C6"/>
    <w:rsid w:val="00A871E3"/>
    <w:rsid w:val="00A8786D"/>
    <w:rsid w:val="00A87996"/>
    <w:rsid w:val="00A87C9E"/>
    <w:rsid w:val="00A90100"/>
    <w:rsid w:val="00A90BD1"/>
    <w:rsid w:val="00A90BE6"/>
    <w:rsid w:val="00A913C2"/>
    <w:rsid w:val="00A91B0D"/>
    <w:rsid w:val="00A91B77"/>
    <w:rsid w:val="00A92579"/>
    <w:rsid w:val="00A927B4"/>
    <w:rsid w:val="00A93166"/>
    <w:rsid w:val="00A93B7D"/>
    <w:rsid w:val="00A94186"/>
    <w:rsid w:val="00A942B1"/>
    <w:rsid w:val="00A9439F"/>
    <w:rsid w:val="00A944DC"/>
    <w:rsid w:val="00A94878"/>
    <w:rsid w:val="00A94C03"/>
    <w:rsid w:val="00A94EC3"/>
    <w:rsid w:val="00A952F2"/>
    <w:rsid w:val="00A956BC"/>
    <w:rsid w:val="00A961CB"/>
    <w:rsid w:val="00A96428"/>
    <w:rsid w:val="00A96F4F"/>
    <w:rsid w:val="00A973B8"/>
    <w:rsid w:val="00A9744B"/>
    <w:rsid w:val="00A97626"/>
    <w:rsid w:val="00A97904"/>
    <w:rsid w:val="00A97A5B"/>
    <w:rsid w:val="00AA0B8E"/>
    <w:rsid w:val="00AA0C6C"/>
    <w:rsid w:val="00AA13C5"/>
    <w:rsid w:val="00AA1E83"/>
    <w:rsid w:val="00AA239E"/>
    <w:rsid w:val="00AA31D1"/>
    <w:rsid w:val="00AA3962"/>
    <w:rsid w:val="00AA433F"/>
    <w:rsid w:val="00AA5587"/>
    <w:rsid w:val="00AA594D"/>
    <w:rsid w:val="00AA5A90"/>
    <w:rsid w:val="00AA5BC9"/>
    <w:rsid w:val="00AA642F"/>
    <w:rsid w:val="00AA690D"/>
    <w:rsid w:val="00AA6C5F"/>
    <w:rsid w:val="00AA7990"/>
    <w:rsid w:val="00AA7ED5"/>
    <w:rsid w:val="00AA7FFE"/>
    <w:rsid w:val="00AB035F"/>
    <w:rsid w:val="00AB1750"/>
    <w:rsid w:val="00AB2A7D"/>
    <w:rsid w:val="00AB2BA6"/>
    <w:rsid w:val="00AB4405"/>
    <w:rsid w:val="00AB46CA"/>
    <w:rsid w:val="00AB5F79"/>
    <w:rsid w:val="00AB7085"/>
    <w:rsid w:val="00AB7499"/>
    <w:rsid w:val="00AB762C"/>
    <w:rsid w:val="00AC03B5"/>
    <w:rsid w:val="00AC0611"/>
    <w:rsid w:val="00AC0DA3"/>
    <w:rsid w:val="00AC1AEE"/>
    <w:rsid w:val="00AC20E0"/>
    <w:rsid w:val="00AC28D2"/>
    <w:rsid w:val="00AC2ABC"/>
    <w:rsid w:val="00AC2CCD"/>
    <w:rsid w:val="00AC2D4F"/>
    <w:rsid w:val="00AC30CA"/>
    <w:rsid w:val="00AC4202"/>
    <w:rsid w:val="00AC47F1"/>
    <w:rsid w:val="00AC4F62"/>
    <w:rsid w:val="00AC5284"/>
    <w:rsid w:val="00AC5921"/>
    <w:rsid w:val="00AC595F"/>
    <w:rsid w:val="00AC61C4"/>
    <w:rsid w:val="00AC6649"/>
    <w:rsid w:val="00AC6D8A"/>
    <w:rsid w:val="00AC7709"/>
    <w:rsid w:val="00AC7892"/>
    <w:rsid w:val="00AC7BA6"/>
    <w:rsid w:val="00AC7F9D"/>
    <w:rsid w:val="00AD097B"/>
    <w:rsid w:val="00AD1063"/>
    <w:rsid w:val="00AD13EE"/>
    <w:rsid w:val="00AD151C"/>
    <w:rsid w:val="00AD1CEF"/>
    <w:rsid w:val="00AD1DE9"/>
    <w:rsid w:val="00AD262D"/>
    <w:rsid w:val="00AD2769"/>
    <w:rsid w:val="00AD28EB"/>
    <w:rsid w:val="00AD2A7E"/>
    <w:rsid w:val="00AD30F7"/>
    <w:rsid w:val="00AD3563"/>
    <w:rsid w:val="00AD50BD"/>
    <w:rsid w:val="00AD54BA"/>
    <w:rsid w:val="00AD5BA2"/>
    <w:rsid w:val="00AD5BE9"/>
    <w:rsid w:val="00AD6755"/>
    <w:rsid w:val="00AD6D60"/>
    <w:rsid w:val="00AD7E19"/>
    <w:rsid w:val="00AD7E2B"/>
    <w:rsid w:val="00AE071E"/>
    <w:rsid w:val="00AE0871"/>
    <w:rsid w:val="00AE0F0B"/>
    <w:rsid w:val="00AE23AE"/>
    <w:rsid w:val="00AE27ED"/>
    <w:rsid w:val="00AE3396"/>
    <w:rsid w:val="00AE37D3"/>
    <w:rsid w:val="00AE3872"/>
    <w:rsid w:val="00AE38B8"/>
    <w:rsid w:val="00AE3A5B"/>
    <w:rsid w:val="00AE3B31"/>
    <w:rsid w:val="00AE4DF1"/>
    <w:rsid w:val="00AE51E7"/>
    <w:rsid w:val="00AE6276"/>
    <w:rsid w:val="00AE731C"/>
    <w:rsid w:val="00AE769C"/>
    <w:rsid w:val="00AE7AE5"/>
    <w:rsid w:val="00AF0345"/>
    <w:rsid w:val="00AF0750"/>
    <w:rsid w:val="00AF07BF"/>
    <w:rsid w:val="00AF0E95"/>
    <w:rsid w:val="00AF1014"/>
    <w:rsid w:val="00AF17FC"/>
    <w:rsid w:val="00AF1A51"/>
    <w:rsid w:val="00AF1AC1"/>
    <w:rsid w:val="00AF1FDD"/>
    <w:rsid w:val="00AF21E7"/>
    <w:rsid w:val="00AF2405"/>
    <w:rsid w:val="00AF26A1"/>
    <w:rsid w:val="00AF2954"/>
    <w:rsid w:val="00AF2C98"/>
    <w:rsid w:val="00AF2EAA"/>
    <w:rsid w:val="00AF329D"/>
    <w:rsid w:val="00AF3628"/>
    <w:rsid w:val="00AF46CE"/>
    <w:rsid w:val="00AF4D1E"/>
    <w:rsid w:val="00AF5C2E"/>
    <w:rsid w:val="00AF5E32"/>
    <w:rsid w:val="00AF610C"/>
    <w:rsid w:val="00AF6C76"/>
    <w:rsid w:val="00AF6E33"/>
    <w:rsid w:val="00B01D5D"/>
    <w:rsid w:val="00B023DB"/>
    <w:rsid w:val="00B02599"/>
    <w:rsid w:val="00B027C4"/>
    <w:rsid w:val="00B02966"/>
    <w:rsid w:val="00B04396"/>
    <w:rsid w:val="00B04BEF"/>
    <w:rsid w:val="00B05BFF"/>
    <w:rsid w:val="00B06030"/>
    <w:rsid w:val="00B066DB"/>
    <w:rsid w:val="00B0685C"/>
    <w:rsid w:val="00B06E80"/>
    <w:rsid w:val="00B07AF9"/>
    <w:rsid w:val="00B07E44"/>
    <w:rsid w:val="00B10515"/>
    <w:rsid w:val="00B107FC"/>
    <w:rsid w:val="00B1087D"/>
    <w:rsid w:val="00B127E1"/>
    <w:rsid w:val="00B128D7"/>
    <w:rsid w:val="00B13297"/>
    <w:rsid w:val="00B1446D"/>
    <w:rsid w:val="00B1499D"/>
    <w:rsid w:val="00B160FB"/>
    <w:rsid w:val="00B16A0C"/>
    <w:rsid w:val="00B17A23"/>
    <w:rsid w:val="00B17B66"/>
    <w:rsid w:val="00B17B7D"/>
    <w:rsid w:val="00B204F4"/>
    <w:rsid w:val="00B20852"/>
    <w:rsid w:val="00B20E68"/>
    <w:rsid w:val="00B20EA0"/>
    <w:rsid w:val="00B21626"/>
    <w:rsid w:val="00B21A58"/>
    <w:rsid w:val="00B21A82"/>
    <w:rsid w:val="00B22A4B"/>
    <w:rsid w:val="00B22E1D"/>
    <w:rsid w:val="00B23728"/>
    <w:rsid w:val="00B23D2C"/>
    <w:rsid w:val="00B241FB"/>
    <w:rsid w:val="00B246E0"/>
    <w:rsid w:val="00B25CE7"/>
    <w:rsid w:val="00B26205"/>
    <w:rsid w:val="00B2660A"/>
    <w:rsid w:val="00B27214"/>
    <w:rsid w:val="00B27FBE"/>
    <w:rsid w:val="00B30B71"/>
    <w:rsid w:val="00B30B94"/>
    <w:rsid w:val="00B31A9C"/>
    <w:rsid w:val="00B32F61"/>
    <w:rsid w:val="00B34302"/>
    <w:rsid w:val="00B34A55"/>
    <w:rsid w:val="00B35291"/>
    <w:rsid w:val="00B3570B"/>
    <w:rsid w:val="00B3572E"/>
    <w:rsid w:val="00B365FC"/>
    <w:rsid w:val="00B36EB0"/>
    <w:rsid w:val="00B37CAF"/>
    <w:rsid w:val="00B407C3"/>
    <w:rsid w:val="00B40D7A"/>
    <w:rsid w:val="00B41B58"/>
    <w:rsid w:val="00B41E68"/>
    <w:rsid w:val="00B41F1C"/>
    <w:rsid w:val="00B42371"/>
    <w:rsid w:val="00B42F2A"/>
    <w:rsid w:val="00B43131"/>
    <w:rsid w:val="00B432D1"/>
    <w:rsid w:val="00B44C0F"/>
    <w:rsid w:val="00B44C84"/>
    <w:rsid w:val="00B44D4D"/>
    <w:rsid w:val="00B459BD"/>
    <w:rsid w:val="00B45D76"/>
    <w:rsid w:val="00B45E2F"/>
    <w:rsid w:val="00B4638D"/>
    <w:rsid w:val="00B47186"/>
    <w:rsid w:val="00B47A68"/>
    <w:rsid w:val="00B47B1F"/>
    <w:rsid w:val="00B47F7E"/>
    <w:rsid w:val="00B50386"/>
    <w:rsid w:val="00B50706"/>
    <w:rsid w:val="00B50767"/>
    <w:rsid w:val="00B50B9B"/>
    <w:rsid w:val="00B512E4"/>
    <w:rsid w:val="00B51759"/>
    <w:rsid w:val="00B52516"/>
    <w:rsid w:val="00B53F91"/>
    <w:rsid w:val="00B54C04"/>
    <w:rsid w:val="00B55202"/>
    <w:rsid w:val="00B55758"/>
    <w:rsid w:val="00B56321"/>
    <w:rsid w:val="00B563FE"/>
    <w:rsid w:val="00B56554"/>
    <w:rsid w:val="00B56B85"/>
    <w:rsid w:val="00B571F0"/>
    <w:rsid w:val="00B57459"/>
    <w:rsid w:val="00B57E2B"/>
    <w:rsid w:val="00B62B04"/>
    <w:rsid w:val="00B642E3"/>
    <w:rsid w:val="00B654B6"/>
    <w:rsid w:val="00B6578C"/>
    <w:rsid w:val="00B66F15"/>
    <w:rsid w:val="00B67877"/>
    <w:rsid w:val="00B67984"/>
    <w:rsid w:val="00B70E16"/>
    <w:rsid w:val="00B711EB"/>
    <w:rsid w:val="00B711FC"/>
    <w:rsid w:val="00B7206C"/>
    <w:rsid w:val="00B721EC"/>
    <w:rsid w:val="00B73852"/>
    <w:rsid w:val="00B739CD"/>
    <w:rsid w:val="00B746A5"/>
    <w:rsid w:val="00B746AA"/>
    <w:rsid w:val="00B74FC0"/>
    <w:rsid w:val="00B751B8"/>
    <w:rsid w:val="00B75563"/>
    <w:rsid w:val="00B75B29"/>
    <w:rsid w:val="00B77383"/>
    <w:rsid w:val="00B80E38"/>
    <w:rsid w:val="00B80FC8"/>
    <w:rsid w:val="00B811FD"/>
    <w:rsid w:val="00B813F6"/>
    <w:rsid w:val="00B81AD9"/>
    <w:rsid w:val="00B82301"/>
    <w:rsid w:val="00B82881"/>
    <w:rsid w:val="00B829B8"/>
    <w:rsid w:val="00B83892"/>
    <w:rsid w:val="00B83F2A"/>
    <w:rsid w:val="00B845BA"/>
    <w:rsid w:val="00B84949"/>
    <w:rsid w:val="00B856B0"/>
    <w:rsid w:val="00B85C81"/>
    <w:rsid w:val="00B86B45"/>
    <w:rsid w:val="00B87096"/>
    <w:rsid w:val="00B9089A"/>
    <w:rsid w:val="00B909BE"/>
    <w:rsid w:val="00B90DBC"/>
    <w:rsid w:val="00B91458"/>
    <w:rsid w:val="00B91E2C"/>
    <w:rsid w:val="00B91E81"/>
    <w:rsid w:val="00B927F1"/>
    <w:rsid w:val="00B93488"/>
    <w:rsid w:val="00B95FA9"/>
    <w:rsid w:val="00B9640B"/>
    <w:rsid w:val="00B9649B"/>
    <w:rsid w:val="00B97032"/>
    <w:rsid w:val="00B97418"/>
    <w:rsid w:val="00B97751"/>
    <w:rsid w:val="00B97E4A"/>
    <w:rsid w:val="00BA0325"/>
    <w:rsid w:val="00BA0366"/>
    <w:rsid w:val="00BA0A45"/>
    <w:rsid w:val="00BA0FE3"/>
    <w:rsid w:val="00BA1439"/>
    <w:rsid w:val="00BA1D8E"/>
    <w:rsid w:val="00BA2349"/>
    <w:rsid w:val="00BA25C3"/>
    <w:rsid w:val="00BA28A2"/>
    <w:rsid w:val="00BA2CE6"/>
    <w:rsid w:val="00BA2DB4"/>
    <w:rsid w:val="00BA2E2A"/>
    <w:rsid w:val="00BA3024"/>
    <w:rsid w:val="00BA329B"/>
    <w:rsid w:val="00BA3DA3"/>
    <w:rsid w:val="00BA401F"/>
    <w:rsid w:val="00BA4675"/>
    <w:rsid w:val="00BA47C8"/>
    <w:rsid w:val="00BA4B97"/>
    <w:rsid w:val="00BA54F9"/>
    <w:rsid w:val="00BA5D35"/>
    <w:rsid w:val="00BA5FF3"/>
    <w:rsid w:val="00BA616B"/>
    <w:rsid w:val="00BA68AA"/>
    <w:rsid w:val="00BA7BBA"/>
    <w:rsid w:val="00BB023C"/>
    <w:rsid w:val="00BB035B"/>
    <w:rsid w:val="00BB064E"/>
    <w:rsid w:val="00BB0880"/>
    <w:rsid w:val="00BB1747"/>
    <w:rsid w:val="00BB17A7"/>
    <w:rsid w:val="00BB1A35"/>
    <w:rsid w:val="00BB1F68"/>
    <w:rsid w:val="00BB2F45"/>
    <w:rsid w:val="00BB3A11"/>
    <w:rsid w:val="00BB3F06"/>
    <w:rsid w:val="00BB4986"/>
    <w:rsid w:val="00BB563F"/>
    <w:rsid w:val="00BB5B0D"/>
    <w:rsid w:val="00BB6096"/>
    <w:rsid w:val="00BB686E"/>
    <w:rsid w:val="00BB76A8"/>
    <w:rsid w:val="00BB7EAA"/>
    <w:rsid w:val="00BC0115"/>
    <w:rsid w:val="00BC04A7"/>
    <w:rsid w:val="00BC1268"/>
    <w:rsid w:val="00BC14A1"/>
    <w:rsid w:val="00BC14BC"/>
    <w:rsid w:val="00BC18E6"/>
    <w:rsid w:val="00BC323E"/>
    <w:rsid w:val="00BC41DB"/>
    <w:rsid w:val="00BC5192"/>
    <w:rsid w:val="00BC6B45"/>
    <w:rsid w:val="00BC6B9A"/>
    <w:rsid w:val="00BC7932"/>
    <w:rsid w:val="00BD01EF"/>
    <w:rsid w:val="00BD0867"/>
    <w:rsid w:val="00BD08A7"/>
    <w:rsid w:val="00BD132A"/>
    <w:rsid w:val="00BD1600"/>
    <w:rsid w:val="00BD17FD"/>
    <w:rsid w:val="00BD1A60"/>
    <w:rsid w:val="00BD1F7E"/>
    <w:rsid w:val="00BD2405"/>
    <w:rsid w:val="00BD28AD"/>
    <w:rsid w:val="00BD29A3"/>
    <w:rsid w:val="00BD2B16"/>
    <w:rsid w:val="00BD34E7"/>
    <w:rsid w:val="00BD3A30"/>
    <w:rsid w:val="00BD3E06"/>
    <w:rsid w:val="00BD4209"/>
    <w:rsid w:val="00BD4229"/>
    <w:rsid w:val="00BD45F0"/>
    <w:rsid w:val="00BD4613"/>
    <w:rsid w:val="00BD484B"/>
    <w:rsid w:val="00BD5156"/>
    <w:rsid w:val="00BD56D8"/>
    <w:rsid w:val="00BD58B2"/>
    <w:rsid w:val="00BD58C9"/>
    <w:rsid w:val="00BD5A5D"/>
    <w:rsid w:val="00BD60C6"/>
    <w:rsid w:val="00BD67C2"/>
    <w:rsid w:val="00BD76EA"/>
    <w:rsid w:val="00BE0D28"/>
    <w:rsid w:val="00BE205E"/>
    <w:rsid w:val="00BE2112"/>
    <w:rsid w:val="00BE3605"/>
    <w:rsid w:val="00BE3715"/>
    <w:rsid w:val="00BE37CF"/>
    <w:rsid w:val="00BE4492"/>
    <w:rsid w:val="00BE526F"/>
    <w:rsid w:val="00BE549C"/>
    <w:rsid w:val="00BE5DAB"/>
    <w:rsid w:val="00BE6491"/>
    <w:rsid w:val="00BE77EF"/>
    <w:rsid w:val="00BF055C"/>
    <w:rsid w:val="00BF06FF"/>
    <w:rsid w:val="00BF142C"/>
    <w:rsid w:val="00BF14C3"/>
    <w:rsid w:val="00BF1802"/>
    <w:rsid w:val="00BF245E"/>
    <w:rsid w:val="00BF2529"/>
    <w:rsid w:val="00BF32D2"/>
    <w:rsid w:val="00BF44E4"/>
    <w:rsid w:val="00BF4C24"/>
    <w:rsid w:val="00BF5081"/>
    <w:rsid w:val="00BF50A9"/>
    <w:rsid w:val="00BF54EA"/>
    <w:rsid w:val="00BF57AA"/>
    <w:rsid w:val="00BF6889"/>
    <w:rsid w:val="00BF6B62"/>
    <w:rsid w:val="00BF73FF"/>
    <w:rsid w:val="00BF750A"/>
    <w:rsid w:val="00BF780F"/>
    <w:rsid w:val="00C00248"/>
    <w:rsid w:val="00C01085"/>
    <w:rsid w:val="00C01550"/>
    <w:rsid w:val="00C01EAA"/>
    <w:rsid w:val="00C021D7"/>
    <w:rsid w:val="00C024F1"/>
    <w:rsid w:val="00C02C03"/>
    <w:rsid w:val="00C03389"/>
    <w:rsid w:val="00C05343"/>
    <w:rsid w:val="00C0629F"/>
    <w:rsid w:val="00C06DB7"/>
    <w:rsid w:val="00C06EFD"/>
    <w:rsid w:val="00C07E0C"/>
    <w:rsid w:val="00C100FD"/>
    <w:rsid w:val="00C116AF"/>
    <w:rsid w:val="00C12512"/>
    <w:rsid w:val="00C129FB"/>
    <w:rsid w:val="00C12E2D"/>
    <w:rsid w:val="00C131E9"/>
    <w:rsid w:val="00C137AF"/>
    <w:rsid w:val="00C13EFD"/>
    <w:rsid w:val="00C13FA5"/>
    <w:rsid w:val="00C14FC1"/>
    <w:rsid w:val="00C1579F"/>
    <w:rsid w:val="00C15E5A"/>
    <w:rsid w:val="00C16CB7"/>
    <w:rsid w:val="00C171E9"/>
    <w:rsid w:val="00C17A81"/>
    <w:rsid w:val="00C20C2E"/>
    <w:rsid w:val="00C20D33"/>
    <w:rsid w:val="00C211E1"/>
    <w:rsid w:val="00C21B04"/>
    <w:rsid w:val="00C21C4E"/>
    <w:rsid w:val="00C223F1"/>
    <w:rsid w:val="00C226C3"/>
    <w:rsid w:val="00C234EB"/>
    <w:rsid w:val="00C24422"/>
    <w:rsid w:val="00C2447E"/>
    <w:rsid w:val="00C25173"/>
    <w:rsid w:val="00C25DD8"/>
    <w:rsid w:val="00C265F4"/>
    <w:rsid w:val="00C26C16"/>
    <w:rsid w:val="00C300CF"/>
    <w:rsid w:val="00C30590"/>
    <w:rsid w:val="00C3082B"/>
    <w:rsid w:val="00C30834"/>
    <w:rsid w:val="00C3399B"/>
    <w:rsid w:val="00C33E32"/>
    <w:rsid w:val="00C351BC"/>
    <w:rsid w:val="00C359DE"/>
    <w:rsid w:val="00C400F3"/>
    <w:rsid w:val="00C400F9"/>
    <w:rsid w:val="00C4220D"/>
    <w:rsid w:val="00C42D60"/>
    <w:rsid w:val="00C42FC3"/>
    <w:rsid w:val="00C45E42"/>
    <w:rsid w:val="00C46515"/>
    <w:rsid w:val="00C46D43"/>
    <w:rsid w:val="00C47886"/>
    <w:rsid w:val="00C478B1"/>
    <w:rsid w:val="00C47B5E"/>
    <w:rsid w:val="00C50523"/>
    <w:rsid w:val="00C5097E"/>
    <w:rsid w:val="00C5143A"/>
    <w:rsid w:val="00C518E7"/>
    <w:rsid w:val="00C52594"/>
    <w:rsid w:val="00C52C5A"/>
    <w:rsid w:val="00C53CEB"/>
    <w:rsid w:val="00C5504E"/>
    <w:rsid w:val="00C5592A"/>
    <w:rsid w:val="00C56BB7"/>
    <w:rsid w:val="00C56C89"/>
    <w:rsid w:val="00C56FB0"/>
    <w:rsid w:val="00C6012D"/>
    <w:rsid w:val="00C60B4D"/>
    <w:rsid w:val="00C60E0A"/>
    <w:rsid w:val="00C61687"/>
    <w:rsid w:val="00C6250E"/>
    <w:rsid w:val="00C62585"/>
    <w:rsid w:val="00C6297B"/>
    <w:rsid w:val="00C62DFF"/>
    <w:rsid w:val="00C6349E"/>
    <w:rsid w:val="00C63D4D"/>
    <w:rsid w:val="00C63D71"/>
    <w:rsid w:val="00C64C30"/>
    <w:rsid w:val="00C64F36"/>
    <w:rsid w:val="00C659DA"/>
    <w:rsid w:val="00C662A8"/>
    <w:rsid w:val="00C6685C"/>
    <w:rsid w:val="00C67527"/>
    <w:rsid w:val="00C6767F"/>
    <w:rsid w:val="00C67C40"/>
    <w:rsid w:val="00C7083E"/>
    <w:rsid w:val="00C7138F"/>
    <w:rsid w:val="00C71878"/>
    <w:rsid w:val="00C71C58"/>
    <w:rsid w:val="00C7250C"/>
    <w:rsid w:val="00C7281C"/>
    <w:rsid w:val="00C72A80"/>
    <w:rsid w:val="00C73D9A"/>
    <w:rsid w:val="00C75B9E"/>
    <w:rsid w:val="00C7651E"/>
    <w:rsid w:val="00C7673A"/>
    <w:rsid w:val="00C7700A"/>
    <w:rsid w:val="00C77B53"/>
    <w:rsid w:val="00C80375"/>
    <w:rsid w:val="00C80911"/>
    <w:rsid w:val="00C80994"/>
    <w:rsid w:val="00C832AD"/>
    <w:rsid w:val="00C833E5"/>
    <w:rsid w:val="00C84445"/>
    <w:rsid w:val="00C846F2"/>
    <w:rsid w:val="00C847A3"/>
    <w:rsid w:val="00C84AB2"/>
    <w:rsid w:val="00C85771"/>
    <w:rsid w:val="00C85CEC"/>
    <w:rsid w:val="00C86110"/>
    <w:rsid w:val="00C862BA"/>
    <w:rsid w:val="00C869A9"/>
    <w:rsid w:val="00C871EE"/>
    <w:rsid w:val="00C900F0"/>
    <w:rsid w:val="00C90CF2"/>
    <w:rsid w:val="00C91B39"/>
    <w:rsid w:val="00C920F8"/>
    <w:rsid w:val="00C9286F"/>
    <w:rsid w:val="00C92EDB"/>
    <w:rsid w:val="00C93266"/>
    <w:rsid w:val="00C9368F"/>
    <w:rsid w:val="00C95D2D"/>
    <w:rsid w:val="00C962C6"/>
    <w:rsid w:val="00C968C4"/>
    <w:rsid w:val="00C96A90"/>
    <w:rsid w:val="00C9709C"/>
    <w:rsid w:val="00C97228"/>
    <w:rsid w:val="00C97297"/>
    <w:rsid w:val="00C9786C"/>
    <w:rsid w:val="00C978E5"/>
    <w:rsid w:val="00C97C28"/>
    <w:rsid w:val="00CA0D83"/>
    <w:rsid w:val="00CA0EA3"/>
    <w:rsid w:val="00CA127F"/>
    <w:rsid w:val="00CA18AE"/>
    <w:rsid w:val="00CA2258"/>
    <w:rsid w:val="00CA22EF"/>
    <w:rsid w:val="00CA245D"/>
    <w:rsid w:val="00CA2D88"/>
    <w:rsid w:val="00CA4135"/>
    <w:rsid w:val="00CA45BD"/>
    <w:rsid w:val="00CA494A"/>
    <w:rsid w:val="00CA5466"/>
    <w:rsid w:val="00CA58F2"/>
    <w:rsid w:val="00CA5919"/>
    <w:rsid w:val="00CA7751"/>
    <w:rsid w:val="00CA7B66"/>
    <w:rsid w:val="00CA7D72"/>
    <w:rsid w:val="00CA7DC3"/>
    <w:rsid w:val="00CA7E7D"/>
    <w:rsid w:val="00CB0060"/>
    <w:rsid w:val="00CB06D9"/>
    <w:rsid w:val="00CB13C1"/>
    <w:rsid w:val="00CB1BA1"/>
    <w:rsid w:val="00CB2031"/>
    <w:rsid w:val="00CB2097"/>
    <w:rsid w:val="00CB2170"/>
    <w:rsid w:val="00CB23CF"/>
    <w:rsid w:val="00CB246F"/>
    <w:rsid w:val="00CB2C06"/>
    <w:rsid w:val="00CB2E4B"/>
    <w:rsid w:val="00CB343F"/>
    <w:rsid w:val="00CB34C8"/>
    <w:rsid w:val="00CB3674"/>
    <w:rsid w:val="00CB467F"/>
    <w:rsid w:val="00CB7AA2"/>
    <w:rsid w:val="00CC106B"/>
    <w:rsid w:val="00CC15C1"/>
    <w:rsid w:val="00CC16CA"/>
    <w:rsid w:val="00CC1D23"/>
    <w:rsid w:val="00CC1E8A"/>
    <w:rsid w:val="00CC2B74"/>
    <w:rsid w:val="00CC3110"/>
    <w:rsid w:val="00CC4350"/>
    <w:rsid w:val="00CC441D"/>
    <w:rsid w:val="00CC4483"/>
    <w:rsid w:val="00CC44D4"/>
    <w:rsid w:val="00CC56E9"/>
    <w:rsid w:val="00CC791E"/>
    <w:rsid w:val="00CC7A82"/>
    <w:rsid w:val="00CC7ED9"/>
    <w:rsid w:val="00CC7EF2"/>
    <w:rsid w:val="00CD00A5"/>
    <w:rsid w:val="00CD0361"/>
    <w:rsid w:val="00CD0817"/>
    <w:rsid w:val="00CD08E6"/>
    <w:rsid w:val="00CD2208"/>
    <w:rsid w:val="00CD29BC"/>
    <w:rsid w:val="00CD38EF"/>
    <w:rsid w:val="00CD5A7E"/>
    <w:rsid w:val="00CD63A8"/>
    <w:rsid w:val="00CD694B"/>
    <w:rsid w:val="00CD6E2F"/>
    <w:rsid w:val="00CD7200"/>
    <w:rsid w:val="00CD721F"/>
    <w:rsid w:val="00CD75F2"/>
    <w:rsid w:val="00CD7BC8"/>
    <w:rsid w:val="00CE0153"/>
    <w:rsid w:val="00CE0A00"/>
    <w:rsid w:val="00CE0C37"/>
    <w:rsid w:val="00CE13C9"/>
    <w:rsid w:val="00CE4D19"/>
    <w:rsid w:val="00CE586B"/>
    <w:rsid w:val="00CE6BDF"/>
    <w:rsid w:val="00CE6D50"/>
    <w:rsid w:val="00CE73AE"/>
    <w:rsid w:val="00CE7C79"/>
    <w:rsid w:val="00CF0AFC"/>
    <w:rsid w:val="00CF1305"/>
    <w:rsid w:val="00CF1601"/>
    <w:rsid w:val="00CF1A28"/>
    <w:rsid w:val="00CF2106"/>
    <w:rsid w:val="00CF3634"/>
    <w:rsid w:val="00CF3983"/>
    <w:rsid w:val="00CF52BD"/>
    <w:rsid w:val="00CF5C0F"/>
    <w:rsid w:val="00CF5FD4"/>
    <w:rsid w:val="00CF6982"/>
    <w:rsid w:val="00D004A9"/>
    <w:rsid w:val="00D01294"/>
    <w:rsid w:val="00D01C6B"/>
    <w:rsid w:val="00D04AF7"/>
    <w:rsid w:val="00D07341"/>
    <w:rsid w:val="00D1106D"/>
    <w:rsid w:val="00D11269"/>
    <w:rsid w:val="00D116BD"/>
    <w:rsid w:val="00D120E7"/>
    <w:rsid w:val="00D13223"/>
    <w:rsid w:val="00D1361B"/>
    <w:rsid w:val="00D136BE"/>
    <w:rsid w:val="00D148C9"/>
    <w:rsid w:val="00D15077"/>
    <w:rsid w:val="00D1550E"/>
    <w:rsid w:val="00D1572F"/>
    <w:rsid w:val="00D1744C"/>
    <w:rsid w:val="00D203AD"/>
    <w:rsid w:val="00D203D2"/>
    <w:rsid w:val="00D21515"/>
    <w:rsid w:val="00D21D1B"/>
    <w:rsid w:val="00D223AB"/>
    <w:rsid w:val="00D227FE"/>
    <w:rsid w:val="00D22F44"/>
    <w:rsid w:val="00D23534"/>
    <w:rsid w:val="00D24A5F"/>
    <w:rsid w:val="00D255A6"/>
    <w:rsid w:val="00D25DF3"/>
    <w:rsid w:val="00D26200"/>
    <w:rsid w:val="00D26779"/>
    <w:rsid w:val="00D2691C"/>
    <w:rsid w:val="00D26CA4"/>
    <w:rsid w:val="00D313E2"/>
    <w:rsid w:val="00D31653"/>
    <w:rsid w:val="00D316C6"/>
    <w:rsid w:val="00D31CC8"/>
    <w:rsid w:val="00D31FAF"/>
    <w:rsid w:val="00D32EA4"/>
    <w:rsid w:val="00D3334E"/>
    <w:rsid w:val="00D3497C"/>
    <w:rsid w:val="00D36261"/>
    <w:rsid w:val="00D364AD"/>
    <w:rsid w:val="00D366EF"/>
    <w:rsid w:val="00D3688B"/>
    <w:rsid w:val="00D368C2"/>
    <w:rsid w:val="00D36A86"/>
    <w:rsid w:val="00D36BCB"/>
    <w:rsid w:val="00D37174"/>
    <w:rsid w:val="00D3768C"/>
    <w:rsid w:val="00D379CE"/>
    <w:rsid w:val="00D40C25"/>
    <w:rsid w:val="00D4112C"/>
    <w:rsid w:val="00D42FB9"/>
    <w:rsid w:val="00D43224"/>
    <w:rsid w:val="00D43A6A"/>
    <w:rsid w:val="00D43BF3"/>
    <w:rsid w:val="00D44F72"/>
    <w:rsid w:val="00D45525"/>
    <w:rsid w:val="00D46FDF"/>
    <w:rsid w:val="00D477E1"/>
    <w:rsid w:val="00D47B62"/>
    <w:rsid w:val="00D47CFD"/>
    <w:rsid w:val="00D500D4"/>
    <w:rsid w:val="00D50564"/>
    <w:rsid w:val="00D50924"/>
    <w:rsid w:val="00D512C0"/>
    <w:rsid w:val="00D54F0E"/>
    <w:rsid w:val="00D56343"/>
    <w:rsid w:val="00D56FAC"/>
    <w:rsid w:val="00D57360"/>
    <w:rsid w:val="00D57A26"/>
    <w:rsid w:val="00D57B28"/>
    <w:rsid w:val="00D6033E"/>
    <w:rsid w:val="00D61680"/>
    <w:rsid w:val="00D616A8"/>
    <w:rsid w:val="00D622B4"/>
    <w:rsid w:val="00D62A9C"/>
    <w:rsid w:val="00D62D27"/>
    <w:rsid w:val="00D62F97"/>
    <w:rsid w:val="00D6375E"/>
    <w:rsid w:val="00D639CD"/>
    <w:rsid w:val="00D649DC"/>
    <w:rsid w:val="00D64E11"/>
    <w:rsid w:val="00D64FB6"/>
    <w:rsid w:val="00D657FB"/>
    <w:rsid w:val="00D6621E"/>
    <w:rsid w:val="00D66E94"/>
    <w:rsid w:val="00D6739E"/>
    <w:rsid w:val="00D6745F"/>
    <w:rsid w:val="00D6776B"/>
    <w:rsid w:val="00D67946"/>
    <w:rsid w:val="00D702A1"/>
    <w:rsid w:val="00D7113B"/>
    <w:rsid w:val="00D7135A"/>
    <w:rsid w:val="00D7144A"/>
    <w:rsid w:val="00D71DDD"/>
    <w:rsid w:val="00D71E01"/>
    <w:rsid w:val="00D722A9"/>
    <w:rsid w:val="00D727BA"/>
    <w:rsid w:val="00D73107"/>
    <w:rsid w:val="00D7377B"/>
    <w:rsid w:val="00D73916"/>
    <w:rsid w:val="00D73938"/>
    <w:rsid w:val="00D74A9E"/>
    <w:rsid w:val="00D74B10"/>
    <w:rsid w:val="00D763C3"/>
    <w:rsid w:val="00D76935"/>
    <w:rsid w:val="00D7731A"/>
    <w:rsid w:val="00D77B18"/>
    <w:rsid w:val="00D77CC3"/>
    <w:rsid w:val="00D80153"/>
    <w:rsid w:val="00D807FE"/>
    <w:rsid w:val="00D81119"/>
    <w:rsid w:val="00D81CD1"/>
    <w:rsid w:val="00D83460"/>
    <w:rsid w:val="00D837A2"/>
    <w:rsid w:val="00D840E5"/>
    <w:rsid w:val="00D84504"/>
    <w:rsid w:val="00D849BA"/>
    <w:rsid w:val="00D84DC1"/>
    <w:rsid w:val="00D854D1"/>
    <w:rsid w:val="00D8599B"/>
    <w:rsid w:val="00D85EF5"/>
    <w:rsid w:val="00D8634B"/>
    <w:rsid w:val="00D86F15"/>
    <w:rsid w:val="00D8746C"/>
    <w:rsid w:val="00D87B7E"/>
    <w:rsid w:val="00D902CE"/>
    <w:rsid w:val="00D90403"/>
    <w:rsid w:val="00D9118A"/>
    <w:rsid w:val="00D91207"/>
    <w:rsid w:val="00D91362"/>
    <w:rsid w:val="00D91696"/>
    <w:rsid w:val="00D91CC7"/>
    <w:rsid w:val="00D91EF3"/>
    <w:rsid w:val="00D9375D"/>
    <w:rsid w:val="00D93B28"/>
    <w:rsid w:val="00D94D56"/>
    <w:rsid w:val="00D94E21"/>
    <w:rsid w:val="00D95896"/>
    <w:rsid w:val="00D95D90"/>
    <w:rsid w:val="00D96210"/>
    <w:rsid w:val="00D96222"/>
    <w:rsid w:val="00D96376"/>
    <w:rsid w:val="00D96913"/>
    <w:rsid w:val="00D96F07"/>
    <w:rsid w:val="00D973CD"/>
    <w:rsid w:val="00D9764B"/>
    <w:rsid w:val="00D97849"/>
    <w:rsid w:val="00DA03F1"/>
    <w:rsid w:val="00DA116B"/>
    <w:rsid w:val="00DA23A2"/>
    <w:rsid w:val="00DA243F"/>
    <w:rsid w:val="00DA47DF"/>
    <w:rsid w:val="00DA4CB0"/>
    <w:rsid w:val="00DA4FEC"/>
    <w:rsid w:val="00DA5D89"/>
    <w:rsid w:val="00DA6DB9"/>
    <w:rsid w:val="00DA6EAB"/>
    <w:rsid w:val="00DA71BA"/>
    <w:rsid w:val="00DA74D6"/>
    <w:rsid w:val="00DA7DCB"/>
    <w:rsid w:val="00DB0749"/>
    <w:rsid w:val="00DB0A4D"/>
    <w:rsid w:val="00DB123C"/>
    <w:rsid w:val="00DB1856"/>
    <w:rsid w:val="00DB1C95"/>
    <w:rsid w:val="00DB296A"/>
    <w:rsid w:val="00DB29B9"/>
    <w:rsid w:val="00DB2FFA"/>
    <w:rsid w:val="00DB371C"/>
    <w:rsid w:val="00DB4274"/>
    <w:rsid w:val="00DB4468"/>
    <w:rsid w:val="00DB4535"/>
    <w:rsid w:val="00DB47BE"/>
    <w:rsid w:val="00DB4C1A"/>
    <w:rsid w:val="00DB63F7"/>
    <w:rsid w:val="00DB676D"/>
    <w:rsid w:val="00DB6AA8"/>
    <w:rsid w:val="00DC0113"/>
    <w:rsid w:val="00DC0158"/>
    <w:rsid w:val="00DC0A8B"/>
    <w:rsid w:val="00DC0B5A"/>
    <w:rsid w:val="00DC0F37"/>
    <w:rsid w:val="00DC1117"/>
    <w:rsid w:val="00DC171D"/>
    <w:rsid w:val="00DC1B41"/>
    <w:rsid w:val="00DC1CDA"/>
    <w:rsid w:val="00DC1FD4"/>
    <w:rsid w:val="00DC21CF"/>
    <w:rsid w:val="00DC2964"/>
    <w:rsid w:val="00DC2ED1"/>
    <w:rsid w:val="00DC32D1"/>
    <w:rsid w:val="00DC3DC2"/>
    <w:rsid w:val="00DC4577"/>
    <w:rsid w:val="00DC58DC"/>
    <w:rsid w:val="00DC5B82"/>
    <w:rsid w:val="00DC6E3D"/>
    <w:rsid w:val="00DC7927"/>
    <w:rsid w:val="00DC7EC0"/>
    <w:rsid w:val="00DD07C4"/>
    <w:rsid w:val="00DD11D1"/>
    <w:rsid w:val="00DD1AFA"/>
    <w:rsid w:val="00DD22C3"/>
    <w:rsid w:val="00DD2AEF"/>
    <w:rsid w:val="00DD3F34"/>
    <w:rsid w:val="00DD4718"/>
    <w:rsid w:val="00DD4E76"/>
    <w:rsid w:val="00DD6F56"/>
    <w:rsid w:val="00DD70F3"/>
    <w:rsid w:val="00DD739C"/>
    <w:rsid w:val="00DD77E6"/>
    <w:rsid w:val="00DD7A53"/>
    <w:rsid w:val="00DE0AA1"/>
    <w:rsid w:val="00DE11D3"/>
    <w:rsid w:val="00DE1709"/>
    <w:rsid w:val="00DE250C"/>
    <w:rsid w:val="00DE3BA9"/>
    <w:rsid w:val="00DE414C"/>
    <w:rsid w:val="00DE43BF"/>
    <w:rsid w:val="00DE50BD"/>
    <w:rsid w:val="00DE5503"/>
    <w:rsid w:val="00DE63B0"/>
    <w:rsid w:val="00DF071B"/>
    <w:rsid w:val="00DF105F"/>
    <w:rsid w:val="00DF1089"/>
    <w:rsid w:val="00DF2E81"/>
    <w:rsid w:val="00DF3BBE"/>
    <w:rsid w:val="00DF47E9"/>
    <w:rsid w:val="00DF489E"/>
    <w:rsid w:val="00DF489F"/>
    <w:rsid w:val="00DF4CAE"/>
    <w:rsid w:val="00DF4E89"/>
    <w:rsid w:val="00DF4F0B"/>
    <w:rsid w:val="00DF519A"/>
    <w:rsid w:val="00DF7506"/>
    <w:rsid w:val="00DF7582"/>
    <w:rsid w:val="00DF7C56"/>
    <w:rsid w:val="00E01F19"/>
    <w:rsid w:val="00E02552"/>
    <w:rsid w:val="00E029E9"/>
    <w:rsid w:val="00E033AF"/>
    <w:rsid w:val="00E035AF"/>
    <w:rsid w:val="00E035D8"/>
    <w:rsid w:val="00E03B01"/>
    <w:rsid w:val="00E04052"/>
    <w:rsid w:val="00E04E3E"/>
    <w:rsid w:val="00E05530"/>
    <w:rsid w:val="00E05992"/>
    <w:rsid w:val="00E05DB4"/>
    <w:rsid w:val="00E06C0A"/>
    <w:rsid w:val="00E0703E"/>
    <w:rsid w:val="00E07EFA"/>
    <w:rsid w:val="00E10C18"/>
    <w:rsid w:val="00E1173B"/>
    <w:rsid w:val="00E1192D"/>
    <w:rsid w:val="00E11ED6"/>
    <w:rsid w:val="00E12D7D"/>
    <w:rsid w:val="00E133F3"/>
    <w:rsid w:val="00E139A7"/>
    <w:rsid w:val="00E13F83"/>
    <w:rsid w:val="00E14E48"/>
    <w:rsid w:val="00E16B11"/>
    <w:rsid w:val="00E16D5F"/>
    <w:rsid w:val="00E17769"/>
    <w:rsid w:val="00E17C74"/>
    <w:rsid w:val="00E20B7D"/>
    <w:rsid w:val="00E21273"/>
    <w:rsid w:val="00E2141B"/>
    <w:rsid w:val="00E217B7"/>
    <w:rsid w:val="00E227F9"/>
    <w:rsid w:val="00E23942"/>
    <w:rsid w:val="00E24912"/>
    <w:rsid w:val="00E24EF7"/>
    <w:rsid w:val="00E24F91"/>
    <w:rsid w:val="00E26489"/>
    <w:rsid w:val="00E269A0"/>
    <w:rsid w:val="00E27286"/>
    <w:rsid w:val="00E27401"/>
    <w:rsid w:val="00E27672"/>
    <w:rsid w:val="00E30209"/>
    <w:rsid w:val="00E305BC"/>
    <w:rsid w:val="00E30DD4"/>
    <w:rsid w:val="00E314B0"/>
    <w:rsid w:val="00E3205D"/>
    <w:rsid w:val="00E32073"/>
    <w:rsid w:val="00E320BA"/>
    <w:rsid w:val="00E3353D"/>
    <w:rsid w:val="00E33933"/>
    <w:rsid w:val="00E34420"/>
    <w:rsid w:val="00E352AB"/>
    <w:rsid w:val="00E35DFC"/>
    <w:rsid w:val="00E360C6"/>
    <w:rsid w:val="00E36FB6"/>
    <w:rsid w:val="00E370A1"/>
    <w:rsid w:val="00E374E0"/>
    <w:rsid w:val="00E37CA2"/>
    <w:rsid w:val="00E37CCE"/>
    <w:rsid w:val="00E4163D"/>
    <w:rsid w:val="00E427EF"/>
    <w:rsid w:val="00E42F1E"/>
    <w:rsid w:val="00E43C8D"/>
    <w:rsid w:val="00E44A66"/>
    <w:rsid w:val="00E460F0"/>
    <w:rsid w:val="00E46CEB"/>
    <w:rsid w:val="00E4701C"/>
    <w:rsid w:val="00E47097"/>
    <w:rsid w:val="00E473B7"/>
    <w:rsid w:val="00E47901"/>
    <w:rsid w:val="00E50D77"/>
    <w:rsid w:val="00E516AD"/>
    <w:rsid w:val="00E51CA3"/>
    <w:rsid w:val="00E51F08"/>
    <w:rsid w:val="00E52754"/>
    <w:rsid w:val="00E527F4"/>
    <w:rsid w:val="00E53951"/>
    <w:rsid w:val="00E54495"/>
    <w:rsid w:val="00E55EAC"/>
    <w:rsid w:val="00E57BF2"/>
    <w:rsid w:val="00E57C26"/>
    <w:rsid w:val="00E57E2F"/>
    <w:rsid w:val="00E607A8"/>
    <w:rsid w:val="00E60F5C"/>
    <w:rsid w:val="00E610E6"/>
    <w:rsid w:val="00E61E6E"/>
    <w:rsid w:val="00E61E99"/>
    <w:rsid w:val="00E6287B"/>
    <w:rsid w:val="00E62AFA"/>
    <w:rsid w:val="00E632D0"/>
    <w:rsid w:val="00E642FA"/>
    <w:rsid w:val="00E643E4"/>
    <w:rsid w:val="00E6457E"/>
    <w:rsid w:val="00E649FB"/>
    <w:rsid w:val="00E64B27"/>
    <w:rsid w:val="00E65217"/>
    <w:rsid w:val="00E660C8"/>
    <w:rsid w:val="00E661B2"/>
    <w:rsid w:val="00E66563"/>
    <w:rsid w:val="00E66EBB"/>
    <w:rsid w:val="00E66EFB"/>
    <w:rsid w:val="00E670EA"/>
    <w:rsid w:val="00E672FA"/>
    <w:rsid w:val="00E673BD"/>
    <w:rsid w:val="00E67773"/>
    <w:rsid w:val="00E7091A"/>
    <w:rsid w:val="00E70A3B"/>
    <w:rsid w:val="00E70D92"/>
    <w:rsid w:val="00E717CD"/>
    <w:rsid w:val="00E71C09"/>
    <w:rsid w:val="00E71EC7"/>
    <w:rsid w:val="00E7276C"/>
    <w:rsid w:val="00E72A04"/>
    <w:rsid w:val="00E73C20"/>
    <w:rsid w:val="00E73F11"/>
    <w:rsid w:val="00E7479A"/>
    <w:rsid w:val="00E74DAC"/>
    <w:rsid w:val="00E75AD9"/>
    <w:rsid w:val="00E76C74"/>
    <w:rsid w:val="00E77E7F"/>
    <w:rsid w:val="00E804F5"/>
    <w:rsid w:val="00E80A01"/>
    <w:rsid w:val="00E810C2"/>
    <w:rsid w:val="00E827B3"/>
    <w:rsid w:val="00E8288B"/>
    <w:rsid w:val="00E82EC9"/>
    <w:rsid w:val="00E837F8"/>
    <w:rsid w:val="00E84683"/>
    <w:rsid w:val="00E8468E"/>
    <w:rsid w:val="00E84BA7"/>
    <w:rsid w:val="00E84CD9"/>
    <w:rsid w:val="00E84DD3"/>
    <w:rsid w:val="00E84F6F"/>
    <w:rsid w:val="00E851C8"/>
    <w:rsid w:val="00E85531"/>
    <w:rsid w:val="00E86DA1"/>
    <w:rsid w:val="00E87649"/>
    <w:rsid w:val="00E87FB3"/>
    <w:rsid w:val="00E909B5"/>
    <w:rsid w:val="00E911B6"/>
    <w:rsid w:val="00E91947"/>
    <w:rsid w:val="00E92DE8"/>
    <w:rsid w:val="00E931B1"/>
    <w:rsid w:val="00E938C2"/>
    <w:rsid w:val="00E94868"/>
    <w:rsid w:val="00E94BC3"/>
    <w:rsid w:val="00E95D21"/>
    <w:rsid w:val="00E9606E"/>
    <w:rsid w:val="00E96BE7"/>
    <w:rsid w:val="00E97BCD"/>
    <w:rsid w:val="00E97F71"/>
    <w:rsid w:val="00EA1281"/>
    <w:rsid w:val="00EA1348"/>
    <w:rsid w:val="00EA3631"/>
    <w:rsid w:val="00EA4667"/>
    <w:rsid w:val="00EA4A91"/>
    <w:rsid w:val="00EA5896"/>
    <w:rsid w:val="00EA626E"/>
    <w:rsid w:val="00EB1063"/>
    <w:rsid w:val="00EB1BB7"/>
    <w:rsid w:val="00EB2C3D"/>
    <w:rsid w:val="00EB2D1D"/>
    <w:rsid w:val="00EB30F3"/>
    <w:rsid w:val="00EB33F8"/>
    <w:rsid w:val="00EB3C07"/>
    <w:rsid w:val="00EB4211"/>
    <w:rsid w:val="00EB44CA"/>
    <w:rsid w:val="00EB4731"/>
    <w:rsid w:val="00EB4914"/>
    <w:rsid w:val="00EB4F83"/>
    <w:rsid w:val="00EB53C5"/>
    <w:rsid w:val="00EB5D37"/>
    <w:rsid w:val="00EC005F"/>
    <w:rsid w:val="00EC0FCF"/>
    <w:rsid w:val="00EC2843"/>
    <w:rsid w:val="00EC29A8"/>
    <w:rsid w:val="00EC2EC5"/>
    <w:rsid w:val="00EC30B1"/>
    <w:rsid w:val="00EC31EE"/>
    <w:rsid w:val="00EC464B"/>
    <w:rsid w:val="00EC5661"/>
    <w:rsid w:val="00EC5C34"/>
    <w:rsid w:val="00EC5DAC"/>
    <w:rsid w:val="00EC6D29"/>
    <w:rsid w:val="00EC71AF"/>
    <w:rsid w:val="00EC731C"/>
    <w:rsid w:val="00EC7513"/>
    <w:rsid w:val="00EC7912"/>
    <w:rsid w:val="00EC7BBE"/>
    <w:rsid w:val="00ED0108"/>
    <w:rsid w:val="00ED061B"/>
    <w:rsid w:val="00ED0C8F"/>
    <w:rsid w:val="00ED1225"/>
    <w:rsid w:val="00ED157D"/>
    <w:rsid w:val="00ED1894"/>
    <w:rsid w:val="00ED22D0"/>
    <w:rsid w:val="00ED2931"/>
    <w:rsid w:val="00ED2D5C"/>
    <w:rsid w:val="00ED44CE"/>
    <w:rsid w:val="00ED4D09"/>
    <w:rsid w:val="00ED67D8"/>
    <w:rsid w:val="00ED7294"/>
    <w:rsid w:val="00ED7ACC"/>
    <w:rsid w:val="00ED7C63"/>
    <w:rsid w:val="00EE067D"/>
    <w:rsid w:val="00EE126B"/>
    <w:rsid w:val="00EE142D"/>
    <w:rsid w:val="00EE234C"/>
    <w:rsid w:val="00EE4307"/>
    <w:rsid w:val="00EE4808"/>
    <w:rsid w:val="00EE4A17"/>
    <w:rsid w:val="00EE5205"/>
    <w:rsid w:val="00EE54B0"/>
    <w:rsid w:val="00EE5DD0"/>
    <w:rsid w:val="00EF0214"/>
    <w:rsid w:val="00EF2661"/>
    <w:rsid w:val="00EF2C34"/>
    <w:rsid w:val="00EF3144"/>
    <w:rsid w:val="00EF3CAB"/>
    <w:rsid w:val="00EF4724"/>
    <w:rsid w:val="00EF5208"/>
    <w:rsid w:val="00EF5DAA"/>
    <w:rsid w:val="00EF6715"/>
    <w:rsid w:val="00EF6BA5"/>
    <w:rsid w:val="00EF778F"/>
    <w:rsid w:val="00EF7A75"/>
    <w:rsid w:val="00F0091B"/>
    <w:rsid w:val="00F00CE2"/>
    <w:rsid w:val="00F00FFD"/>
    <w:rsid w:val="00F02347"/>
    <w:rsid w:val="00F0274B"/>
    <w:rsid w:val="00F03258"/>
    <w:rsid w:val="00F03F27"/>
    <w:rsid w:val="00F03F5F"/>
    <w:rsid w:val="00F042A5"/>
    <w:rsid w:val="00F04666"/>
    <w:rsid w:val="00F046D2"/>
    <w:rsid w:val="00F04850"/>
    <w:rsid w:val="00F04BFF"/>
    <w:rsid w:val="00F04F3C"/>
    <w:rsid w:val="00F0595F"/>
    <w:rsid w:val="00F05ED2"/>
    <w:rsid w:val="00F06783"/>
    <w:rsid w:val="00F06D95"/>
    <w:rsid w:val="00F0706E"/>
    <w:rsid w:val="00F0755F"/>
    <w:rsid w:val="00F07883"/>
    <w:rsid w:val="00F078CA"/>
    <w:rsid w:val="00F07E74"/>
    <w:rsid w:val="00F10C74"/>
    <w:rsid w:val="00F11C84"/>
    <w:rsid w:val="00F12999"/>
    <w:rsid w:val="00F14CD5"/>
    <w:rsid w:val="00F16328"/>
    <w:rsid w:val="00F165EF"/>
    <w:rsid w:val="00F167A4"/>
    <w:rsid w:val="00F16DCC"/>
    <w:rsid w:val="00F16F51"/>
    <w:rsid w:val="00F16FDD"/>
    <w:rsid w:val="00F20486"/>
    <w:rsid w:val="00F20C0D"/>
    <w:rsid w:val="00F210E7"/>
    <w:rsid w:val="00F22675"/>
    <w:rsid w:val="00F23453"/>
    <w:rsid w:val="00F235CE"/>
    <w:rsid w:val="00F239FF"/>
    <w:rsid w:val="00F24408"/>
    <w:rsid w:val="00F25293"/>
    <w:rsid w:val="00F25A6C"/>
    <w:rsid w:val="00F25AE8"/>
    <w:rsid w:val="00F263B4"/>
    <w:rsid w:val="00F26FDB"/>
    <w:rsid w:val="00F2753C"/>
    <w:rsid w:val="00F30241"/>
    <w:rsid w:val="00F30263"/>
    <w:rsid w:val="00F306EE"/>
    <w:rsid w:val="00F30BD5"/>
    <w:rsid w:val="00F30D13"/>
    <w:rsid w:val="00F31019"/>
    <w:rsid w:val="00F31A0B"/>
    <w:rsid w:val="00F31D3C"/>
    <w:rsid w:val="00F31FAF"/>
    <w:rsid w:val="00F3240D"/>
    <w:rsid w:val="00F32AAC"/>
    <w:rsid w:val="00F32BD5"/>
    <w:rsid w:val="00F32DB1"/>
    <w:rsid w:val="00F32E3D"/>
    <w:rsid w:val="00F331DA"/>
    <w:rsid w:val="00F339C0"/>
    <w:rsid w:val="00F33A60"/>
    <w:rsid w:val="00F33D2F"/>
    <w:rsid w:val="00F35814"/>
    <w:rsid w:val="00F36BC5"/>
    <w:rsid w:val="00F372C8"/>
    <w:rsid w:val="00F3757B"/>
    <w:rsid w:val="00F37711"/>
    <w:rsid w:val="00F37C97"/>
    <w:rsid w:val="00F400F4"/>
    <w:rsid w:val="00F41164"/>
    <w:rsid w:val="00F41357"/>
    <w:rsid w:val="00F4171B"/>
    <w:rsid w:val="00F41EB1"/>
    <w:rsid w:val="00F4236B"/>
    <w:rsid w:val="00F42630"/>
    <w:rsid w:val="00F4289D"/>
    <w:rsid w:val="00F43187"/>
    <w:rsid w:val="00F43928"/>
    <w:rsid w:val="00F46045"/>
    <w:rsid w:val="00F47682"/>
    <w:rsid w:val="00F47749"/>
    <w:rsid w:val="00F503B8"/>
    <w:rsid w:val="00F51EB4"/>
    <w:rsid w:val="00F521F1"/>
    <w:rsid w:val="00F52430"/>
    <w:rsid w:val="00F52721"/>
    <w:rsid w:val="00F52AAE"/>
    <w:rsid w:val="00F52BEF"/>
    <w:rsid w:val="00F52CB1"/>
    <w:rsid w:val="00F53423"/>
    <w:rsid w:val="00F54274"/>
    <w:rsid w:val="00F54393"/>
    <w:rsid w:val="00F5559C"/>
    <w:rsid w:val="00F577CC"/>
    <w:rsid w:val="00F609F0"/>
    <w:rsid w:val="00F60A8E"/>
    <w:rsid w:val="00F60FB2"/>
    <w:rsid w:val="00F615C4"/>
    <w:rsid w:val="00F61FAF"/>
    <w:rsid w:val="00F62020"/>
    <w:rsid w:val="00F62A55"/>
    <w:rsid w:val="00F62BE9"/>
    <w:rsid w:val="00F63488"/>
    <w:rsid w:val="00F64837"/>
    <w:rsid w:val="00F6566D"/>
    <w:rsid w:val="00F65755"/>
    <w:rsid w:val="00F6592B"/>
    <w:rsid w:val="00F66763"/>
    <w:rsid w:val="00F673D4"/>
    <w:rsid w:val="00F67454"/>
    <w:rsid w:val="00F67A73"/>
    <w:rsid w:val="00F70911"/>
    <w:rsid w:val="00F709A6"/>
    <w:rsid w:val="00F70A3F"/>
    <w:rsid w:val="00F7134C"/>
    <w:rsid w:val="00F71382"/>
    <w:rsid w:val="00F71710"/>
    <w:rsid w:val="00F7182C"/>
    <w:rsid w:val="00F724F1"/>
    <w:rsid w:val="00F727E5"/>
    <w:rsid w:val="00F73497"/>
    <w:rsid w:val="00F734B2"/>
    <w:rsid w:val="00F73D6C"/>
    <w:rsid w:val="00F74C59"/>
    <w:rsid w:val="00F74F4B"/>
    <w:rsid w:val="00F7614F"/>
    <w:rsid w:val="00F7779E"/>
    <w:rsid w:val="00F8025D"/>
    <w:rsid w:val="00F80B39"/>
    <w:rsid w:val="00F810B0"/>
    <w:rsid w:val="00F8196E"/>
    <w:rsid w:val="00F81E0C"/>
    <w:rsid w:val="00F82F71"/>
    <w:rsid w:val="00F83173"/>
    <w:rsid w:val="00F83900"/>
    <w:rsid w:val="00F83A40"/>
    <w:rsid w:val="00F8412E"/>
    <w:rsid w:val="00F842B4"/>
    <w:rsid w:val="00F843C5"/>
    <w:rsid w:val="00F8519C"/>
    <w:rsid w:val="00F86718"/>
    <w:rsid w:val="00F90019"/>
    <w:rsid w:val="00F90AFC"/>
    <w:rsid w:val="00F919EA"/>
    <w:rsid w:val="00F92280"/>
    <w:rsid w:val="00F92CE5"/>
    <w:rsid w:val="00F93C86"/>
    <w:rsid w:val="00F94185"/>
    <w:rsid w:val="00F951BA"/>
    <w:rsid w:val="00F95DB1"/>
    <w:rsid w:val="00F971AE"/>
    <w:rsid w:val="00F972B2"/>
    <w:rsid w:val="00F97E1A"/>
    <w:rsid w:val="00FA020C"/>
    <w:rsid w:val="00FA031B"/>
    <w:rsid w:val="00FA09A0"/>
    <w:rsid w:val="00FA141C"/>
    <w:rsid w:val="00FA1965"/>
    <w:rsid w:val="00FA2484"/>
    <w:rsid w:val="00FA39C6"/>
    <w:rsid w:val="00FA3AE3"/>
    <w:rsid w:val="00FA4D68"/>
    <w:rsid w:val="00FA63D0"/>
    <w:rsid w:val="00FA70D3"/>
    <w:rsid w:val="00FA7557"/>
    <w:rsid w:val="00FB015B"/>
    <w:rsid w:val="00FB0415"/>
    <w:rsid w:val="00FB0DA5"/>
    <w:rsid w:val="00FB1015"/>
    <w:rsid w:val="00FB130E"/>
    <w:rsid w:val="00FB14A0"/>
    <w:rsid w:val="00FB1614"/>
    <w:rsid w:val="00FB22A8"/>
    <w:rsid w:val="00FB268D"/>
    <w:rsid w:val="00FB31E7"/>
    <w:rsid w:val="00FB38B2"/>
    <w:rsid w:val="00FB397E"/>
    <w:rsid w:val="00FB4A62"/>
    <w:rsid w:val="00FB4BB1"/>
    <w:rsid w:val="00FB4F02"/>
    <w:rsid w:val="00FB50DE"/>
    <w:rsid w:val="00FB542F"/>
    <w:rsid w:val="00FB6029"/>
    <w:rsid w:val="00FB6913"/>
    <w:rsid w:val="00FB6D6A"/>
    <w:rsid w:val="00FB7079"/>
    <w:rsid w:val="00FB7779"/>
    <w:rsid w:val="00FC1AE5"/>
    <w:rsid w:val="00FC1CB4"/>
    <w:rsid w:val="00FC1CF7"/>
    <w:rsid w:val="00FC2266"/>
    <w:rsid w:val="00FC2926"/>
    <w:rsid w:val="00FC49DB"/>
    <w:rsid w:val="00FC5BA0"/>
    <w:rsid w:val="00FC608D"/>
    <w:rsid w:val="00FC758B"/>
    <w:rsid w:val="00FC7F93"/>
    <w:rsid w:val="00FD00C9"/>
    <w:rsid w:val="00FD02DC"/>
    <w:rsid w:val="00FD0BB6"/>
    <w:rsid w:val="00FD1DE3"/>
    <w:rsid w:val="00FD1FAD"/>
    <w:rsid w:val="00FD2185"/>
    <w:rsid w:val="00FD280B"/>
    <w:rsid w:val="00FD2A59"/>
    <w:rsid w:val="00FD2D1A"/>
    <w:rsid w:val="00FD2D2E"/>
    <w:rsid w:val="00FD3A68"/>
    <w:rsid w:val="00FD3DA6"/>
    <w:rsid w:val="00FD40FE"/>
    <w:rsid w:val="00FD45BA"/>
    <w:rsid w:val="00FD4EAA"/>
    <w:rsid w:val="00FD5EE2"/>
    <w:rsid w:val="00FD5F4B"/>
    <w:rsid w:val="00FD6837"/>
    <w:rsid w:val="00FD690B"/>
    <w:rsid w:val="00FD6919"/>
    <w:rsid w:val="00FD6B48"/>
    <w:rsid w:val="00FD7A3B"/>
    <w:rsid w:val="00FE087B"/>
    <w:rsid w:val="00FE0F68"/>
    <w:rsid w:val="00FE2436"/>
    <w:rsid w:val="00FE2E32"/>
    <w:rsid w:val="00FE320C"/>
    <w:rsid w:val="00FE4C59"/>
    <w:rsid w:val="00FE4D1C"/>
    <w:rsid w:val="00FE5663"/>
    <w:rsid w:val="00FE6A00"/>
    <w:rsid w:val="00FE743B"/>
    <w:rsid w:val="00FE783E"/>
    <w:rsid w:val="00FF0DEA"/>
    <w:rsid w:val="00FF0E58"/>
    <w:rsid w:val="00FF1600"/>
    <w:rsid w:val="00FF1E37"/>
    <w:rsid w:val="00FF2F8D"/>
    <w:rsid w:val="00FF34BE"/>
    <w:rsid w:val="00FF38F0"/>
    <w:rsid w:val="00FF3E4C"/>
    <w:rsid w:val="00FF3E8F"/>
    <w:rsid w:val="00FF4224"/>
    <w:rsid w:val="00FF432C"/>
    <w:rsid w:val="00FF51DC"/>
    <w:rsid w:val="00FF6711"/>
    <w:rsid w:val="00FF7619"/>
    <w:rsid w:val="00FF79AF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7D283"/>
  <w15:docId w15:val="{D3D29839-9858-4CDF-9884-2AC236E69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F340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qFormat/>
    <w:rsid w:val="001F3E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B30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83A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3A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183A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83A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654B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F6BA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F6BA5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rsid w:val="006641EB"/>
    <w:rPr>
      <w:rFonts w:cs="Times New Roman"/>
      <w:color w:val="0000FF"/>
      <w:u w:val="single"/>
    </w:rPr>
  </w:style>
  <w:style w:type="character" w:customStyle="1" w:styleId="2">
    <w:name w:val="Основной текст (2)_"/>
    <w:basedOn w:val="a0"/>
    <w:link w:val="21"/>
    <w:qFormat/>
    <w:rsid w:val="008E542F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qFormat/>
    <w:rsid w:val="008E542F"/>
    <w:pPr>
      <w:widowControl w:val="0"/>
      <w:shd w:val="clear" w:color="auto" w:fill="FFFFFF"/>
      <w:spacing w:after="160" w:line="643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b">
    <w:name w:val="Emphasis"/>
    <w:basedOn w:val="a0"/>
    <w:uiPriority w:val="20"/>
    <w:qFormat/>
    <w:rsid w:val="009A59E7"/>
    <w:rPr>
      <w:i/>
      <w:iCs/>
    </w:rPr>
  </w:style>
  <w:style w:type="character" w:customStyle="1" w:styleId="ac">
    <w:name w:val="Гипертекстовая ссылка"/>
    <w:basedOn w:val="a0"/>
    <w:uiPriority w:val="99"/>
    <w:rsid w:val="009A7C95"/>
    <w:rPr>
      <w:color w:val="106BBE"/>
    </w:rPr>
  </w:style>
  <w:style w:type="paragraph" w:styleId="ad">
    <w:name w:val="Body Text"/>
    <w:basedOn w:val="a"/>
    <w:link w:val="ae"/>
    <w:rsid w:val="003315DC"/>
    <w:pPr>
      <w:suppressAutoHyphens/>
      <w:spacing w:after="140" w:line="276" w:lineRule="auto"/>
    </w:pPr>
    <w:rPr>
      <w:lang w:eastAsia="zh-CN"/>
    </w:rPr>
  </w:style>
  <w:style w:type="character" w:customStyle="1" w:styleId="ae">
    <w:name w:val="Основной текст Знак"/>
    <w:basedOn w:val="a0"/>
    <w:link w:val="ad"/>
    <w:rsid w:val="003315D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4">
    <w:name w:val="Основной текст (4)"/>
    <w:basedOn w:val="a"/>
    <w:rsid w:val="00E97F71"/>
    <w:pPr>
      <w:shd w:val="clear" w:color="auto" w:fill="FFFFFF"/>
      <w:suppressAutoHyphens/>
      <w:spacing w:before="660" w:after="240" w:line="322" w:lineRule="exact"/>
      <w:jc w:val="center"/>
    </w:pPr>
    <w:rPr>
      <w:b/>
      <w:bCs/>
      <w:color w:val="000000"/>
      <w:sz w:val="28"/>
      <w:szCs w:val="28"/>
      <w:lang w:bidi="ru-RU"/>
    </w:rPr>
  </w:style>
  <w:style w:type="paragraph" w:customStyle="1" w:styleId="af">
    <w:name w:val="Знак"/>
    <w:basedOn w:val="a"/>
    <w:rsid w:val="00BD3A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080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81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ts-edu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6F08A-05C1-4EE6-8C97-01CDBBC39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57</Pages>
  <Words>18320</Words>
  <Characters>104425</Characters>
  <Application>Microsoft Office Word</Application>
  <DocSecurity>0</DocSecurity>
  <Lines>870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УО</dc:creator>
  <cp:lastModifiedBy>УО</cp:lastModifiedBy>
  <cp:revision>3</cp:revision>
  <cp:lastPrinted>2021-05-27T08:41:00Z</cp:lastPrinted>
  <dcterms:created xsi:type="dcterms:W3CDTF">2023-11-29T12:07:00Z</dcterms:created>
  <dcterms:modified xsi:type="dcterms:W3CDTF">2023-11-29T12:09:00Z</dcterms:modified>
</cp:coreProperties>
</file>